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D7FB" w14:textId="77777777" w:rsidR="0056481F" w:rsidRPr="00314816" w:rsidRDefault="0056481F" w:rsidP="0056481F">
      <w:pPr>
        <w:rPr>
          <w:rStyle w:val="dash039203b103c303b903ba03ccchar1"/>
          <w:sz w:val="24"/>
          <w:szCs w:val="24"/>
        </w:rPr>
      </w:pPr>
      <w:r w:rsidRPr="00314816">
        <w:rPr>
          <w:rStyle w:val="dash039203b103c303b903ba03ccchar1"/>
          <w:sz w:val="24"/>
          <w:szCs w:val="24"/>
          <w:u w:val="single"/>
        </w:rPr>
        <w:t>ΠΡΟΣ:</w:t>
      </w:r>
      <w:r w:rsidRPr="00314816">
        <w:rPr>
          <w:rStyle w:val="dash039203b103c303b903ba03ccchar1"/>
          <w:sz w:val="24"/>
          <w:szCs w:val="24"/>
        </w:rPr>
        <w:t xml:space="preserve"> ΠΕΔ-ΙΝ</w:t>
      </w:r>
    </w:p>
    <w:p w14:paraId="7B84A401" w14:textId="77777777" w:rsidR="0056481F" w:rsidRPr="00314816" w:rsidRDefault="0056481F" w:rsidP="0056481F">
      <w:pPr>
        <w:rPr>
          <w:u w:val="single"/>
        </w:rPr>
      </w:pPr>
    </w:p>
    <w:p w14:paraId="2A94A2D1" w14:textId="77777777" w:rsidR="0056481F" w:rsidRPr="00314816" w:rsidRDefault="0056481F" w:rsidP="0056481F">
      <w:pPr>
        <w:pStyle w:val="dash039203b103c303b903ba03cc"/>
        <w:spacing w:after="120"/>
        <w:rPr>
          <w:rStyle w:val="dash039503c003b903ba03b503c603b103bb03af03b403b100202char1"/>
          <w:b w:val="0"/>
          <w:sz w:val="24"/>
          <w:szCs w:val="24"/>
        </w:rPr>
      </w:pPr>
      <w:r w:rsidRPr="00314816">
        <w:rPr>
          <w:rStyle w:val="dash039203b103c303b903ba03ccchar1"/>
          <w:sz w:val="24"/>
          <w:szCs w:val="24"/>
        </w:rPr>
        <w:tab/>
      </w:r>
      <w:r w:rsidRPr="00314816">
        <w:rPr>
          <w:rStyle w:val="dash039203b103c303b903ba03ccchar1"/>
          <w:sz w:val="24"/>
          <w:szCs w:val="24"/>
        </w:rPr>
        <w:tab/>
      </w:r>
      <w:r w:rsidRPr="00314816">
        <w:rPr>
          <w:rStyle w:val="dash039203b103c303b903ba03ccchar1"/>
          <w:sz w:val="24"/>
          <w:szCs w:val="24"/>
        </w:rPr>
        <w:tab/>
        <w:t xml:space="preserve"> </w:t>
      </w:r>
      <w:r w:rsidRPr="00314816">
        <w:rPr>
          <w:rStyle w:val="dash039503c003b903ba03b503c603b103bb03af03b403b100202char1"/>
          <w:b w:val="0"/>
          <w:sz w:val="24"/>
          <w:szCs w:val="24"/>
        </w:rPr>
        <w:t>ΑΙΤΗΣΗ - ΥΠΕΥΘΥΝΗ ΔΗΛΩΣΗ</w:t>
      </w:r>
    </w:p>
    <w:p w14:paraId="2336E77F" w14:textId="77777777" w:rsidR="0056481F" w:rsidRPr="00314816" w:rsidRDefault="0056481F" w:rsidP="0056481F">
      <w:pPr>
        <w:pStyle w:val="2"/>
        <w:spacing w:before="0" w:after="120"/>
        <w:jc w:val="center"/>
        <w:rPr>
          <w:rStyle w:val="dash039203b103c303b903ba03ccchar1"/>
          <w:b w:val="0"/>
          <w:bCs/>
          <w:color w:val="000000"/>
          <w:sz w:val="24"/>
          <w:szCs w:val="24"/>
        </w:rPr>
      </w:pPr>
      <w:r w:rsidRPr="00314816">
        <w:rPr>
          <w:rStyle w:val="dash039203b103c303b903ba03ccchar1"/>
          <w:b w:val="0"/>
          <w:bCs/>
          <w:color w:val="000000"/>
          <w:sz w:val="24"/>
          <w:szCs w:val="24"/>
        </w:rPr>
        <w:t>Υποψηφίου για πρόσληψη με σύμβαση</w:t>
      </w:r>
      <w:r>
        <w:rPr>
          <w:rStyle w:val="dash039203b103c303b903ba03ccchar1"/>
          <w:b w:val="0"/>
          <w:bCs/>
          <w:color w:val="000000"/>
          <w:sz w:val="24"/>
          <w:szCs w:val="24"/>
        </w:rPr>
        <w:t xml:space="preserve"> μίσθωσης έργου</w:t>
      </w:r>
      <w:r w:rsidRPr="00314816">
        <w:rPr>
          <w:rStyle w:val="dash039203b103c303b903ba03ccchar1"/>
          <w:b w:val="0"/>
          <w:bCs/>
          <w:color w:val="000000"/>
          <w:sz w:val="24"/>
          <w:szCs w:val="24"/>
        </w:rPr>
        <w:t xml:space="preserve"> ιδιωτικού δικαίου ορισμένου χρόνου, σύμφωνα με το άρθρο </w:t>
      </w:r>
      <w:r>
        <w:rPr>
          <w:rStyle w:val="dash039203b103c303b903ba03ccchar1"/>
          <w:b w:val="0"/>
          <w:bCs/>
          <w:color w:val="000000"/>
          <w:sz w:val="24"/>
          <w:szCs w:val="24"/>
        </w:rPr>
        <w:t>6</w:t>
      </w:r>
      <w:r w:rsidRPr="00314816">
        <w:rPr>
          <w:rStyle w:val="dash039203b103c303b903ba03ccchar1"/>
          <w:b w:val="0"/>
          <w:bCs/>
          <w:color w:val="000000"/>
          <w:sz w:val="24"/>
          <w:szCs w:val="24"/>
        </w:rPr>
        <w:t xml:space="preserve"> του </w:t>
      </w:r>
      <w:r w:rsidRPr="00342DD6">
        <w:rPr>
          <w:rStyle w:val="dash039203b103c303b903ba03ccchar1"/>
          <w:b w:val="0"/>
          <w:bCs/>
          <w:color w:val="000000"/>
          <w:sz w:val="24"/>
          <w:szCs w:val="24"/>
        </w:rPr>
        <w:t>2527/1997</w:t>
      </w:r>
      <w:r>
        <w:rPr>
          <w:rStyle w:val="dash039203b103c303b903ba03ccchar1"/>
          <w:b w:val="0"/>
          <w:bCs/>
          <w:color w:val="000000"/>
          <w:sz w:val="24"/>
          <w:szCs w:val="24"/>
        </w:rPr>
        <w:t xml:space="preserve"> </w:t>
      </w:r>
      <w:r w:rsidRPr="00314816">
        <w:rPr>
          <w:rStyle w:val="dash039203b103c303b903ba03ccchar1"/>
          <w:b w:val="0"/>
          <w:bCs/>
          <w:color w:val="000000"/>
          <w:sz w:val="24"/>
          <w:szCs w:val="24"/>
        </w:rPr>
        <w:t>όπως τροποποιήθηκε και ισχύει.</w:t>
      </w:r>
    </w:p>
    <w:p w14:paraId="0C5BB620" w14:textId="77777777" w:rsidR="0056481F" w:rsidRPr="00314816" w:rsidRDefault="0056481F" w:rsidP="0056481F">
      <w:pPr>
        <w:pStyle w:val="dash039203b103c303b903ba03cc"/>
        <w:spacing w:after="120"/>
        <w:jc w:val="both"/>
        <w:rPr>
          <w:rStyle w:val="dash039203b103c303b903ba03ccchar1"/>
          <w:sz w:val="24"/>
          <w:szCs w:val="24"/>
          <w:u w:val="single"/>
        </w:rPr>
      </w:pPr>
    </w:p>
    <w:p w14:paraId="3566ABF0" w14:textId="62C43B7C" w:rsidR="0056481F" w:rsidRPr="00314816" w:rsidRDefault="0056481F" w:rsidP="0056481F">
      <w:pPr>
        <w:pStyle w:val="dash039203b103c303b903ba03cc"/>
        <w:spacing w:after="120"/>
        <w:jc w:val="both"/>
        <w:rPr>
          <w:rStyle w:val="dash039203b103c303b903ba03ccchar1"/>
          <w:b/>
          <w:bCs/>
          <w:sz w:val="24"/>
          <w:szCs w:val="24"/>
          <w:u w:val="single"/>
        </w:rPr>
      </w:pPr>
      <w:bookmarkStart w:id="0" w:name="_Hlk89685613"/>
      <w:r w:rsidRPr="00314816">
        <w:rPr>
          <w:rStyle w:val="dash039203b103c303b903ba03ccchar1"/>
          <w:sz w:val="24"/>
          <w:szCs w:val="24"/>
          <w:u w:val="single"/>
        </w:rPr>
        <w:t>ΠΡΟΚΗΡΥΞΗ</w:t>
      </w:r>
      <w:r w:rsidRPr="005A49E9">
        <w:rPr>
          <w:rStyle w:val="dash039203b103c303b903ba03ccchar1"/>
          <w:sz w:val="24"/>
          <w:szCs w:val="24"/>
        </w:rPr>
        <w:t xml:space="preserve">:     </w:t>
      </w:r>
      <w:r w:rsidRPr="00CD2393">
        <w:rPr>
          <w:rStyle w:val="dash039203b103c303b903ba03ccchar1"/>
          <w:color w:val="000000" w:themeColor="text1"/>
          <w:sz w:val="24"/>
          <w:szCs w:val="24"/>
        </w:rPr>
        <w:t xml:space="preserve"> </w:t>
      </w:r>
      <w:r w:rsidR="00383E7C">
        <w:rPr>
          <w:rStyle w:val="dash039203b103c303b903ba03ccchar1"/>
          <w:color w:val="000000" w:themeColor="text1"/>
          <w:sz w:val="24"/>
          <w:szCs w:val="24"/>
        </w:rPr>
        <w:t>1823</w:t>
      </w:r>
      <w:r w:rsidRPr="005A49E9">
        <w:rPr>
          <w:rStyle w:val="dash039203b103c303b903ba03ccchar1"/>
          <w:sz w:val="24"/>
          <w:szCs w:val="24"/>
        </w:rPr>
        <w:t>/202</w:t>
      </w:r>
      <w:r w:rsidR="00E67B0A">
        <w:rPr>
          <w:rStyle w:val="dash039203b103c303b903ba03ccchar1"/>
          <w:sz w:val="24"/>
          <w:szCs w:val="24"/>
        </w:rPr>
        <w:t>6</w:t>
      </w:r>
    </w:p>
    <w:p w14:paraId="3EDEE683" w14:textId="77777777" w:rsidR="0056481F" w:rsidRPr="00314816" w:rsidRDefault="0056481F" w:rsidP="0056481F">
      <w:pPr>
        <w:pStyle w:val="dash039203b103c303b903ba03cc"/>
        <w:spacing w:after="120"/>
        <w:jc w:val="both"/>
        <w:rPr>
          <w:rStyle w:val="dash039203b103c303b903ba03ccchar1"/>
          <w:sz w:val="24"/>
          <w:szCs w:val="24"/>
          <w:u w:val="single"/>
        </w:rPr>
      </w:pPr>
      <w:r>
        <w:rPr>
          <w:rStyle w:val="dash039203b103c303b903ba03ccchar1"/>
          <w:sz w:val="24"/>
          <w:szCs w:val="24"/>
          <w:u w:val="single"/>
        </w:rPr>
        <w:t>ΚΛΑΔΟΣ</w:t>
      </w:r>
      <w:r w:rsidRPr="00314816">
        <w:rPr>
          <w:rStyle w:val="dash039203b103c303b903ba03ccchar1"/>
          <w:sz w:val="24"/>
          <w:szCs w:val="24"/>
          <w:u w:val="single"/>
        </w:rPr>
        <w:t xml:space="preserve">: </w:t>
      </w:r>
      <w:r>
        <w:rPr>
          <w:rStyle w:val="dash039203b103c303b903ba03ccchar1"/>
          <w:sz w:val="24"/>
          <w:szCs w:val="24"/>
          <w:u w:val="single"/>
        </w:rPr>
        <w:t xml:space="preserve"> </w:t>
      </w:r>
      <w:r w:rsidRPr="005A49E9">
        <w:rPr>
          <w:rStyle w:val="dash039203b103c303b903ba03ccchar1"/>
          <w:sz w:val="24"/>
          <w:szCs w:val="24"/>
        </w:rPr>
        <w:t>ΠΕ  Διοικητικού - Οικονομικού</w:t>
      </w:r>
    </w:p>
    <w:p w14:paraId="083DFEA5" w14:textId="77777777" w:rsidR="0056481F" w:rsidRPr="005A49E9" w:rsidRDefault="0056481F" w:rsidP="0056481F">
      <w:pPr>
        <w:pStyle w:val="dash039203b103c303b903ba03cc"/>
        <w:spacing w:after="120"/>
        <w:jc w:val="both"/>
        <w:rPr>
          <w:rStyle w:val="dash039203b103c303b903ba03ccchar1"/>
          <w:sz w:val="24"/>
          <w:szCs w:val="24"/>
        </w:rPr>
      </w:pPr>
      <w:r>
        <w:rPr>
          <w:rStyle w:val="dash039203b103c303b903ba03ccchar1"/>
          <w:sz w:val="24"/>
          <w:szCs w:val="24"/>
          <w:u w:val="single"/>
        </w:rPr>
        <w:t>ΕΙΔΙΚΟΤΗΤΑ:</w:t>
      </w:r>
      <w:r w:rsidRPr="005A49E9">
        <w:t xml:space="preserve"> </w:t>
      </w:r>
      <w:r w:rsidRPr="005A49E9">
        <w:rPr>
          <w:rStyle w:val="dash039203b103c303b903ba03ccchar1"/>
          <w:sz w:val="24"/>
          <w:szCs w:val="24"/>
        </w:rPr>
        <w:t xml:space="preserve">ΠΕ  Διοικητικού </w:t>
      </w:r>
      <w:r>
        <w:rPr>
          <w:rStyle w:val="dash039203b103c303b903ba03ccchar1"/>
          <w:sz w:val="24"/>
          <w:szCs w:val="24"/>
        </w:rPr>
        <w:t>–</w:t>
      </w:r>
      <w:r w:rsidRPr="005A49E9">
        <w:rPr>
          <w:rStyle w:val="dash039203b103c303b903ba03ccchar1"/>
          <w:sz w:val="24"/>
          <w:szCs w:val="24"/>
        </w:rPr>
        <w:t xml:space="preserve"> Οικονομικού</w:t>
      </w:r>
    </w:p>
    <w:p w14:paraId="4D5EA541" w14:textId="1DF63ADE" w:rsidR="0056481F" w:rsidRPr="00314816" w:rsidRDefault="0056481F" w:rsidP="0056481F">
      <w:pPr>
        <w:pStyle w:val="dash039203b103c303b903ba03cc"/>
        <w:spacing w:after="120"/>
        <w:jc w:val="both"/>
        <w:rPr>
          <w:rStyle w:val="dash039203b103c303b903ba03ccchar1"/>
          <w:sz w:val="24"/>
          <w:szCs w:val="24"/>
          <w:u w:val="single"/>
        </w:rPr>
      </w:pPr>
      <w:r w:rsidRPr="00314816">
        <w:rPr>
          <w:rStyle w:val="dash039203b103c303b903ba03ccchar1"/>
          <w:sz w:val="24"/>
          <w:szCs w:val="24"/>
          <w:u w:val="single"/>
        </w:rPr>
        <w:t xml:space="preserve">ΚΩΔΙΚΟΣ ΑΠΑΣΧΟΛΗΣΗΣ: </w:t>
      </w:r>
      <w:r>
        <w:rPr>
          <w:rStyle w:val="dash039203b103c303b903ba03ccchar1"/>
          <w:sz w:val="24"/>
          <w:szCs w:val="24"/>
          <w:u w:val="single"/>
        </w:rPr>
        <w:t>(</w:t>
      </w:r>
      <w:r w:rsidR="00464363">
        <w:rPr>
          <w:rStyle w:val="dash039203b103c303b903ba03ccchar1"/>
          <w:sz w:val="24"/>
          <w:szCs w:val="24"/>
          <w:u w:val="single"/>
        </w:rPr>
        <w:t xml:space="preserve">συμπληρώνεται το </w:t>
      </w:r>
      <w:r>
        <w:rPr>
          <w:rStyle w:val="dash039203b103c303b903ba03ccchar1"/>
          <w:sz w:val="24"/>
          <w:szCs w:val="24"/>
          <w:u w:val="single"/>
        </w:rPr>
        <w:t xml:space="preserve">100 ή </w:t>
      </w:r>
      <w:r w:rsidRPr="00314816">
        <w:rPr>
          <w:rStyle w:val="dash039203b103c303b903ba03ccchar1"/>
          <w:sz w:val="24"/>
          <w:szCs w:val="24"/>
          <w:u w:val="single"/>
        </w:rPr>
        <w:t>10</w:t>
      </w:r>
      <w:r>
        <w:rPr>
          <w:rStyle w:val="dash039203b103c303b903ba03ccchar1"/>
          <w:sz w:val="24"/>
          <w:szCs w:val="24"/>
          <w:u w:val="single"/>
        </w:rPr>
        <w:t xml:space="preserve">1) </w:t>
      </w:r>
    </w:p>
    <w:p w14:paraId="42F699FC" w14:textId="77777777" w:rsidR="0056481F" w:rsidRPr="00314816" w:rsidRDefault="0056481F" w:rsidP="0056481F">
      <w:pPr>
        <w:pStyle w:val="dash039203b103c303b903ba03cc"/>
        <w:spacing w:after="120"/>
        <w:ind w:left="6480" w:firstLine="2880"/>
        <w:jc w:val="both"/>
        <w:rPr>
          <w:sz w:val="24"/>
          <w:szCs w:val="24"/>
        </w:rPr>
      </w:pPr>
    </w:p>
    <w:p w14:paraId="097E3D8E" w14:textId="77777777" w:rsidR="0056481F" w:rsidRPr="00314816" w:rsidRDefault="0056481F" w:rsidP="0056481F">
      <w:pPr>
        <w:pStyle w:val="dash039203b103c303b903ba03cc"/>
        <w:spacing w:after="120"/>
        <w:jc w:val="center"/>
        <w:rPr>
          <w:rStyle w:val="dash039203b103c303b903ba03ccchar1"/>
          <w:sz w:val="24"/>
          <w:szCs w:val="24"/>
          <w:u w:val="single"/>
        </w:rPr>
      </w:pPr>
      <w:r w:rsidRPr="00314816">
        <w:rPr>
          <w:rStyle w:val="dash039203b103c303b903ba03ccchar1"/>
          <w:sz w:val="24"/>
          <w:szCs w:val="24"/>
          <w:u w:val="single"/>
        </w:rPr>
        <w:t>Επιλογή θέσης απασχόλησης (περιοχή): ΛΕΥΚΑΔΑΣ</w:t>
      </w:r>
    </w:p>
    <w:p w14:paraId="4B0C1E5E" w14:textId="77777777" w:rsidR="0056481F" w:rsidRPr="00314816" w:rsidRDefault="0056481F" w:rsidP="0056481F">
      <w:pPr>
        <w:pStyle w:val="dash039203b103c303b903ba03cc"/>
        <w:spacing w:after="120"/>
        <w:jc w:val="center"/>
        <w:rPr>
          <w:sz w:val="24"/>
          <w:szCs w:val="24"/>
          <w:u w:val="single"/>
        </w:rPr>
      </w:pPr>
    </w:p>
    <w:p w14:paraId="2AF5D551" w14:textId="77777777" w:rsidR="0056481F" w:rsidRPr="00314816" w:rsidRDefault="0056481F" w:rsidP="0056481F">
      <w:pPr>
        <w:pStyle w:val="dash039203b103c303b903ba03cc"/>
        <w:spacing w:after="120"/>
        <w:ind w:left="-567"/>
        <w:jc w:val="both"/>
        <w:rPr>
          <w:sz w:val="24"/>
          <w:szCs w:val="24"/>
        </w:rPr>
      </w:pPr>
      <w:bookmarkStart w:id="1" w:name="table02"/>
      <w:bookmarkEnd w:id="1"/>
      <w:r w:rsidRPr="00314816">
        <w:rPr>
          <w:sz w:val="24"/>
          <w:szCs w:val="24"/>
        </w:rPr>
        <w:t>1.  ΟΝΟΜΑ -ΕΠΩΝΥΜΟ:  (</w:t>
      </w:r>
      <w:proofErr w:type="spellStart"/>
      <w:r w:rsidRPr="00314816">
        <w:rPr>
          <w:sz w:val="24"/>
          <w:szCs w:val="24"/>
        </w:rPr>
        <w:t>κεφαλ</w:t>
      </w:r>
      <w:proofErr w:type="spellEnd"/>
      <w:r w:rsidRPr="00314816">
        <w:rPr>
          <w:sz w:val="24"/>
          <w:szCs w:val="24"/>
        </w:rPr>
        <w:t>.) …………………………</w:t>
      </w:r>
    </w:p>
    <w:p w14:paraId="34053DBF" w14:textId="77777777" w:rsidR="0056481F" w:rsidRPr="00314816" w:rsidRDefault="0056481F" w:rsidP="0056481F">
      <w:pPr>
        <w:pStyle w:val="dash039203b103c303b903ba03cc"/>
        <w:spacing w:after="120"/>
        <w:ind w:left="-567"/>
        <w:jc w:val="both"/>
        <w:rPr>
          <w:sz w:val="24"/>
          <w:szCs w:val="24"/>
        </w:rPr>
      </w:pPr>
      <w:r w:rsidRPr="00314816">
        <w:rPr>
          <w:sz w:val="24"/>
          <w:szCs w:val="24"/>
        </w:rPr>
        <w:t>2.  ΟΝΟΜ/ΝΥΜΟ ΠΑΤΕΡΑ: (</w:t>
      </w:r>
      <w:proofErr w:type="spellStart"/>
      <w:r w:rsidRPr="00314816">
        <w:rPr>
          <w:sz w:val="24"/>
          <w:szCs w:val="24"/>
        </w:rPr>
        <w:t>κεφαλ</w:t>
      </w:r>
      <w:proofErr w:type="spellEnd"/>
      <w:r w:rsidRPr="00314816">
        <w:rPr>
          <w:sz w:val="24"/>
          <w:szCs w:val="24"/>
        </w:rPr>
        <w:t>.) …………………………</w:t>
      </w:r>
    </w:p>
    <w:p w14:paraId="481EA081" w14:textId="77777777" w:rsidR="0056481F" w:rsidRPr="00314816" w:rsidRDefault="0056481F" w:rsidP="0056481F">
      <w:pPr>
        <w:pStyle w:val="dash039203b103c303b903ba03cc"/>
        <w:spacing w:after="120"/>
        <w:ind w:left="-567"/>
        <w:jc w:val="both"/>
        <w:rPr>
          <w:sz w:val="24"/>
          <w:szCs w:val="24"/>
        </w:rPr>
      </w:pPr>
      <w:r w:rsidRPr="00314816">
        <w:rPr>
          <w:sz w:val="24"/>
          <w:szCs w:val="24"/>
        </w:rPr>
        <w:t>3.  ΟΝΟΜ/ΝΥΜΟ ΜΗΤΕΡΑΣ: (</w:t>
      </w:r>
      <w:proofErr w:type="spellStart"/>
      <w:r w:rsidRPr="00314816">
        <w:rPr>
          <w:sz w:val="24"/>
          <w:szCs w:val="24"/>
        </w:rPr>
        <w:t>κεφαλ</w:t>
      </w:r>
      <w:proofErr w:type="spellEnd"/>
      <w:r w:rsidRPr="00314816">
        <w:rPr>
          <w:sz w:val="24"/>
          <w:szCs w:val="24"/>
        </w:rPr>
        <w:t>.) ………………………</w:t>
      </w:r>
    </w:p>
    <w:p w14:paraId="5A003FB7" w14:textId="77777777" w:rsidR="0056481F" w:rsidRPr="00314816" w:rsidRDefault="0056481F" w:rsidP="0056481F">
      <w:pPr>
        <w:pStyle w:val="dash039203b103c303b903ba03cc"/>
        <w:spacing w:after="120"/>
        <w:ind w:left="-567"/>
        <w:jc w:val="both"/>
        <w:rPr>
          <w:sz w:val="24"/>
          <w:szCs w:val="24"/>
        </w:rPr>
      </w:pPr>
      <w:r w:rsidRPr="00314816">
        <w:rPr>
          <w:sz w:val="24"/>
          <w:szCs w:val="24"/>
        </w:rPr>
        <w:t>4. ΑΡΙΘ. ΔΕΛΤ. ΤΑΥΤΟΤ:  ……...................... 5.ΗΜΕΡΟΜ. ΕΚΔΟΣΗΣ ……………</w:t>
      </w:r>
    </w:p>
    <w:p w14:paraId="56993AED" w14:textId="77777777" w:rsidR="0056481F" w:rsidRPr="00314816" w:rsidRDefault="0056481F" w:rsidP="0056481F">
      <w:pPr>
        <w:pStyle w:val="dash039203b103c303b903ba03cc"/>
        <w:spacing w:after="120"/>
        <w:ind w:left="-567"/>
        <w:jc w:val="both"/>
        <w:rPr>
          <w:sz w:val="24"/>
          <w:szCs w:val="24"/>
        </w:rPr>
      </w:pPr>
      <w:r w:rsidRPr="00314816">
        <w:rPr>
          <w:sz w:val="24"/>
          <w:szCs w:val="24"/>
        </w:rPr>
        <w:t>6. ΑΦΜ: ……………… 7.Δ.Ο.Υ:………………………… 8.Α.Μ.Κ.Α:.……..………….</w:t>
      </w:r>
    </w:p>
    <w:p w14:paraId="4F768212" w14:textId="77777777" w:rsidR="0056481F" w:rsidRPr="00314816" w:rsidRDefault="0056481F" w:rsidP="0056481F">
      <w:pPr>
        <w:pStyle w:val="dash039203b103c303b903ba03cc"/>
        <w:spacing w:after="120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>9. ΟΔΟΣ: ……………………………………….. 10.ΑΡΙΘΜΟΣ ……</w:t>
      </w:r>
    </w:p>
    <w:p w14:paraId="1068BC91" w14:textId="77777777" w:rsidR="0056481F" w:rsidRPr="00314816" w:rsidRDefault="0056481F" w:rsidP="0056481F">
      <w:pPr>
        <w:pStyle w:val="dash039203b103c303b903ba03cc"/>
        <w:spacing w:after="120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 xml:space="preserve">11. ΠΟΛΗ ……………………… 12.Τ.Κ .…….    13. ΝΟΜΟΣ:  ……………….. </w:t>
      </w:r>
    </w:p>
    <w:p w14:paraId="1D16B9DB" w14:textId="77777777" w:rsidR="0056481F" w:rsidRPr="00314816" w:rsidRDefault="0056481F" w:rsidP="0056481F">
      <w:pPr>
        <w:pStyle w:val="dash039203b103c303b903ba03cc"/>
        <w:spacing w:after="120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>14. ΤΗΛΕΦΩΝΟ: α) ………...…..….               β)………………………………...</w:t>
      </w:r>
    </w:p>
    <w:p w14:paraId="0BE4BC5C" w14:textId="77777777" w:rsidR="0056481F" w:rsidRDefault="0056481F" w:rsidP="0056481F">
      <w:pPr>
        <w:pStyle w:val="dash039203b103c303b903ba03cc"/>
        <w:spacing w:after="120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 xml:space="preserve">15. E-MAIL:  ……………………………… </w:t>
      </w:r>
    </w:p>
    <w:p w14:paraId="611AD8EE" w14:textId="77777777" w:rsidR="0056481F" w:rsidRPr="00314816" w:rsidRDefault="0056481F" w:rsidP="0056481F">
      <w:pPr>
        <w:pStyle w:val="dash039203b103c303b903ba03cc"/>
        <w:spacing w:after="120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>16. ΜΟΝΙΜΗ ΚΑΤΟΙΚΙΑ (εντοπιότητα) : …</w:t>
      </w:r>
    </w:p>
    <w:p w14:paraId="5E01158D" w14:textId="77777777" w:rsidR="0056481F" w:rsidRDefault="0056481F" w:rsidP="0056481F">
      <w:pPr>
        <w:pStyle w:val="dash039203b103c303b903ba03cc"/>
        <w:rPr>
          <w:sz w:val="24"/>
          <w:szCs w:val="24"/>
        </w:rPr>
      </w:pPr>
    </w:p>
    <w:p w14:paraId="6AA49C0F" w14:textId="77777777" w:rsidR="0056481F" w:rsidRDefault="0056481F" w:rsidP="0056481F">
      <w:pPr>
        <w:pStyle w:val="dash039203b103c303b903ba03cc"/>
        <w:rPr>
          <w:sz w:val="22"/>
          <w:szCs w:val="22"/>
        </w:rPr>
      </w:pPr>
      <w:r>
        <w:rPr>
          <w:sz w:val="22"/>
          <w:szCs w:val="22"/>
        </w:rPr>
        <w:t>ΑΠΑΡΑΙΤΗΤΑ ΠΡΟΣΟΝΤΑ:</w:t>
      </w:r>
    </w:p>
    <w:p w14:paraId="4803E37C" w14:textId="77777777" w:rsidR="0056481F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</w:p>
    <w:p w14:paraId="583AE56F" w14:textId="77777777" w:rsidR="0056481F" w:rsidRPr="001C656A" w:rsidRDefault="0056481F" w:rsidP="0056481F">
      <w:pPr>
        <w:pStyle w:val="dash039203b103c303b903ba03cc"/>
        <w:rPr>
          <w:sz w:val="22"/>
          <w:szCs w:val="22"/>
        </w:rPr>
      </w:pPr>
      <w:r w:rsidRPr="001C656A">
        <w:rPr>
          <w:rStyle w:val="dash039203b103c303b903ba03ccchar1"/>
          <w:sz w:val="22"/>
          <w:szCs w:val="22"/>
        </w:rPr>
        <w:t>Α. Τίτλος Σπουδών</w:t>
      </w:r>
    </w:p>
    <w:tbl>
      <w:tblPr>
        <w:tblW w:w="108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94"/>
        <w:gridCol w:w="4133"/>
        <w:gridCol w:w="3229"/>
        <w:gridCol w:w="1711"/>
        <w:gridCol w:w="1203"/>
      </w:tblGrid>
      <w:tr w:rsidR="0056481F" w:rsidRPr="001C656A" w14:paraId="715B3E44" w14:textId="77777777" w:rsidTr="00917E04">
        <w:trPr>
          <w:tblCellSpacing w:w="0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0C7E9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bookmarkStart w:id="2" w:name="table03"/>
            <w:bookmarkEnd w:id="2"/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4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227C2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Τίτλος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C2FD2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Ίδρυμα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345F6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Βαθμός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FAA75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Έτος κτήσης</w:t>
            </w:r>
          </w:p>
        </w:tc>
      </w:tr>
      <w:tr w:rsidR="0056481F" w:rsidRPr="001C656A" w14:paraId="77C3B0C4" w14:textId="77777777" w:rsidTr="00917E04">
        <w:trPr>
          <w:tblCellSpacing w:w="0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0A8F8" w14:textId="77777777" w:rsidR="0056481F" w:rsidRPr="001C656A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sz w:val="22"/>
                <w:szCs w:val="22"/>
              </w:rPr>
              <w:t>Α1</w:t>
            </w:r>
          </w:p>
        </w:tc>
        <w:tc>
          <w:tcPr>
            <w:tcW w:w="4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F0C16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3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4F613D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2324F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0DB24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</w:tr>
    </w:tbl>
    <w:p w14:paraId="2961545A" w14:textId="77777777" w:rsidR="0056481F" w:rsidRPr="001C656A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</w:p>
    <w:p w14:paraId="15EDD1FF" w14:textId="77777777" w:rsidR="0056481F" w:rsidRPr="001C656A" w:rsidRDefault="0056481F" w:rsidP="0056481F">
      <w:pPr>
        <w:pStyle w:val="dash039203b103c303b903ba03cc"/>
        <w:rPr>
          <w:sz w:val="22"/>
          <w:szCs w:val="22"/>
        </w:rPr>
      </w:pPr>
      <w:r w:rsidRPr="001C656A">
        <w:rPr>
          <w:rStyle w:val="dash039203b103c303b903ba03ccchar1"/>
          <w:sz w:val="22"/>
          <w:szCs w:val="22"/>
        </w:rPr>
        <w:t>Β.  Αγγλική Γλώσσα</w:t>
      </w:r>
    </w:p>
    <w:tbl>
      <w:tblPr>
        <w:tblW w:w="1077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4855"/>
        <w:gridCol w:w="2658"/>
      </w:tblGrid>
      <w:tr w:rsidR="0056481F" w:rsidRPr="001C656A" w14:paraId="778C1E03" w14:textId="77777777" w:rsidTr="00917E04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DDA2F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bookmarkStart w:id="3" w:name="table07"/>
            <w:bookmarkEnd w:id="3"/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81FE8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Γλώσσα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CD12A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Επίπεδο</w:t>
            </w:r>
          </w:p>
        </w:tc>
        <w:tc>
          <w:tcPr>
            <w:tcW w:w="4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70EF7B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Τίτλος Πιστοποιητικού</w:t>
            </w: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01680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Φορέας</w:t>
            </w:r>
          </w:p>
        </w:tc>
      </w:tr>
      <w:tr w:rsidR="0056481F" w:rsidRPr="001C656A" w14:paraId="797DA1D3" w14:textId="77777777" w:rsidTr="00917E04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8607C" w14:textId="77777777" w:rsidR="0056481F" w:rsidRPr="001C656A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sz w:val="22"/>
                <w:szCs w:val="22"/>
              </w:rPr>
              <w:t>Β1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A5794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E9D22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4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F0F6C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F758E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</w:tr>
    </w:tbl>
    <w:p w14:paraId="63B6024D" w14:textId="77777777" w:rsidR="0056481F" w:rsidRPr="001C656A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</w:p>
    <w:p w14:paraId="58833E7B" w14:textId="77777777" w:rsidR="0056481F" w:rsidRPr="001C656A" w:rsidRDefault="0056481F" w:rsidP="0056481F">
      <w:pPr>
        <w:pStyle w:val="dash039203b103c303b903ba03cc"/>
        <w:rPr>
          <w:sz w:val="22"/>
          <w:szCs w:val="22"/>
        </w:rPr>
      </w:pPr>
      <w:r w:rsidRPr="001C656A">
        <w:rPr>
          <w:rStyle w:val="dash039203b103c303b903ba03ccchar1"/>
          <w:sz w:val="22"/>
          <w:szCs w:val="22"/>
        </w:rPr>
        <w:t>Γ.  Γνώση χρήσης Η/Υ</w:t>
      </w:r>
    </w:p>
    <w:tbl>
      <w:tblPr>
        <w:tblW w:w="1077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3544"/>
      </w:tblGrid>
      <w:tr w:rsidR="0056481F" w:rsidRPr="001C656A" w14:paraId="104D2265" w14:textId="77777777" w:rsidTr="00917E04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0CDD9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bookmarkStart w:id="4" w:name="table08"/>
            <w:bookmarkEnd w:id="4"/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5DD84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Τίτλος Πιστοποιητικού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FE911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Φορέας</w:t>
            </w:r>
          </w:p>
        </w:tc>
      </w:tr>
      <w:tr w:rsidR="0056481F" w:rsidRPr="001C656A" w14:paraId="48817409" w14:textId="77777777" w:rsidTr="00917E04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D41D9" w14:textId="77777777" w:rsidR="0056481F" w:rsidRPr="001C656A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sz w:val="22"/>
                <w:szCs w:val="22"/>
              </w:rPr>
              <w:t>Γ1</w:t>
            </w:r>
          </w:p>
        </w:tc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414C6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DBBFC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</w:tr>
    </w:tbl>
    <w:p w14:paraId="4FE779CC" w14:textId="5477F05D" w:rsidR="00464363" w:rsidRDefault="00464363" w:rsidP="00464363">
      <w:pPr>
        <w:pStyle w:val="dash039203b103c303b903ba03cc"/>
        <w:rPr>
          <w:rStyle w:val="dash039203b103c303b903ba03ccchar1"/>
          <w:sz w:val="22"/>
          <w:szCs w:val="22"/>
        </w:rPr>
      </w:pPr>
      <w:r>
        <w:rPr>
          <w:rStyle w:val="dash039203b103c303b903ba03ccchar1"/>
          <w:sz w:val="22"/>
          <w:szCs w:val="22"/>
        </w:rPr>
        <w:t>ΠΡΟΣΘΕΤΑ ΠΡΟΣΟΝΤΑ</w:t>
      </w:r>
    </w:p>
    <w:p w14:paraId="294D4DAB" w14:textId="77777777" w:rsidR="0056481F" w:rsidRPr="001C656A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</w:p>
    <w:p w14:paraId="15A96F24" w14:textId="77777777" w:rsidR="0056481F" w:rsidRPr="001C656A" w:rsidRDefault="0056481F" w:rsidP="0056481F">
      <w:pPr>
        <w:pStyle w:val="dash039203b103c303b903ba03cc"/>
        <w:rPr>
          <w:sz w:val="22"/>
          <w:szCs w:val="22"/>
        </w:rPr>
      </w:pPr>
      <w:r w:rsidRPr="001C656A">
        <w:rPr>
          <w:rStyle w:val="dash039203b103c303b903ba03ccchar1"/>
          <w:sz w:val="22"/>
          <w:szCs w:val="22"/>
        </w:rPr>
        <w:t>Δ. Μεταπτυχιακός Τίτλος</w:t>
      </w:r>
    </w:p>
    <w:tbl>
      <w:tblPr>
        <w:tblW w:w="1084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4"/>
        <w:gridCol w:w="3261"/>
        <w:gridCol w:w="1276"/>
        <w:gridCol w:w="5888"/>
      </w:tblGrid>
      <w:tr w:rsidR="0056481F" w:rsidRPr="001C656A" w14:paraId="087CB686" w14:textId="77777777" w:rsidTr="00917E04">
        <w:trPr>
          <w:tblCellSpacing w:w="0" w:type="dxa"/>
          <w:jc w:val="center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97FA3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bookmarkStart w:id="5" w:name="table04"/>
            <w:bookmarkEnd w:id="5"/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2559A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Ίδρυμα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AB010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Έτος κτήσης</w:t>
            </w:r>
          </w:p>
        </w:tc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13BB8" w14:textId="77777777" w:rsidR="0056481F" w:rsidRPr="001C656A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i/>
                <w:iCs/>
                <w:sz w:val="22"/>
                <w:szCs w:val="22"/>
              </w:rPr>
              <w:t>Ειδικότητα/εξειδίκευση/τίτλος</w:t>
            </w:r>
          </w:p>
        </w:tc>
      </w:tr>
      <w:tr w:rsidR="0056481F" w:rsidRPr="001C656A" w14:paraId="6418387F" w14:textId="77777777" w:rsidTr="00917E04">
        <w:trPr>
          <w:tblCellSpacing w:w="0" w:type="dxa"/>
          <w:jc w:val="center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2DA65" w14:textId="77777777" w:rsidR="0056481F" w:rsidRPr="001C656A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1C656A">
              <w:rPr>
                <w:rStyle w:val="dash039203b103c303b903ba03ccchar1"/>
                <w:sz w:val="22"/>
                <w:szCs w:val="22"/>
              </w:rPr>
              <w:t>Δ1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11282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FD972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5CA8D" w14:textId="77777777" w:rsidR="0056481F" w:rsidRPr="001C656A" w:rsidRDefault="0056481F" w:rsidP="00917E04">
            <w:pPr>
              <w:rPr>
                <w:sz w:val="22"/>
                <w:szCs w:val="22"/>
              </w:rPr>
            </w:pPr>
            <w:r w:rsidRPr="001C656A">
              <w:rPr>
                <w:sz w:val="22"/>
                <w:szCs w:val="22"/>
              </w:rPr>
              <w:t> </w:t>
            </w:r>
          </w:p>
        </w:tc>
      </w:tr>
    </w:tbl>
    <w:p w14:paraId="103C3F99" w14:textId="77777777" w:rsidR="0056481F" w:rsidRPr="001C656A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  <w:bookmarkStart w:id="6" w:name="table05"/>
      <w:bookmarkEnd w:id="6"/>
    </w:p>
    <w:p w14:paraId="7E12A9F6" w14:textId="77777777" w:rsidR="0056481F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</w:p>
    <w:p w14:paraId="2D0F2CB1" w14:textId="77777777" w:rsidR="0056481F" w:rsidRPr="002471FC" w:rsidRDefault="0056481F" w:rsidP="0056481F">
      <w:pPr>
        <w:pStyle w:val="dash039203b103c303b903ba03cc"/>
        <w:rPr>
          <w:sz w:val="22"/>
          <w:szCs w:val="22"/>
        </w:rPr>
      </w:pPr>
      <w:r>
        <w:rPr>
          <w:rStyle w:val="dash039203b103c303b903ba03ccchar1"/>
          <w:sz w:val="22"/>
          <w:szCs w:val="22"/>
        </w:rPr>
        <w:t>Ε</w:t>
      </w:r>
      <w:r w:rsidRPr="002471FC">
        <w:rPr>
          <w:rStyle w:val="dash039203b103c303b903ba03ccchar1"/>
          <w:sz w:val="22"/>
          <w:szCs w:val="22"/>
        </w:rPr>
        <w:t>. Εμπειρία</w:t>
      </w:r>
    </w:p>
    <w:tbl>
      <w:tblPr>
        <w:tblW w:w="1077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5"/>
        <w:gridCol w:w="1135"/>
        <w:gridCol w:w="1318"/>
        <w:gridCol w:w="1228"/>
        <w:gridCol w:w="3495"/>
        <w:gridCol w:w="3173"/>
      </w:tblGrid>
      <w:tr w:rsidR="0056481F" w:rsidRPr="002471FC" w14:paraId="49EF33FE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2528D" w14:textId="77777777" w:rsidR="0056481F" w:rsidRPr="002471FC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bookmarkStart w:id="7" w:name="table06"/>
            <w:bookmarkEnd w:id="7"/>
            <w:r w:rsidRPr="002471FC">
              <w:rPr>
                <w:rStyle w:val="dash039203b103c303b903ba03ccchar1"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5B34E" w14:textId="77777777" w:rsidR="0056481F" w:rsidRPr="002471FC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i/>
                <w:iCs/>
                <w:sz w:val="22"/>
                <w:szCs w:val="22"/>
              </w:rPr>
              <w:t>Από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0C8723" w14:textId="77777777" w:rsidR="0056481F" w:rsidRPr="002471FC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i/>
                <w:iCs/>
                <w:sz w:val="22"/>
                <w:szCs w:val="22"/>
              </w:rPr>
              <w:t>Έως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90E59" w14:textId="77777777" w:rsidR="0056481F" w:rsidRPr="002471FC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i/>
                <w:iCs/>
                <w:sz w:val="22"/>
                <w:szCs w:val="22"/>
              </w:rPr>
              <w:t>Μήνες απασχόλησης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854DC" w14:textId="77777777" w:rsidR="0056481F" w:rsidRPr="002471FC" w:rsidRDefault="0056481F" w:rsidP="00917E04">
            <w:pPr>
              <w:pStyle w:val="dash039203b103c303b903ba03cc1"/>
              <w:jc w:val="center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i/>
                <w:iCs/>
                <w:sz w:val="22"/>
                <w:szCs w:val="22"/>
              </w:rPr>
              <w:t>Φορέας/Εργοδότης</w:t>
            </w: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FC3E4F" w14:textId="77777777" w:rsidR="0056481F" w:rsidRPr="002471FC" w:rsidRDefault="0056481F" w:rsidP="00917E04">
            <w:pPr>
              <w:pStyle w:val="dash039203b103c303b903ba03cc1"/>
              <w:tabs>
                <w:tab w:val="left" w:pos="2788"/>
                <w:tab w:val="left" w:pos="3688"/>
              </w:tabs>
              <w:jc w:val="center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i/>
                <w:iCs/>
                <w:sz w:val="22"/>
                <w:szCs w:val="22"/>
              </w:rPr>
              <w:t>Ειδικότητα - Καθήκοντα (συνοπτικά)</w:t>
            </w:r>
          </w:p>
        </w:tc>
      </w:tr>
      <w:tr w:rsidR="0056481F" w:rsidRPr="002471FC" w14:paraId="29F01CB6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A6233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630F2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10757A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7A0AF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C51D5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C46AD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</w:tr>
      <w:tr w:rsidR="0056481F" w:rsidRPr="002471FC" w14:paraId="0E04C918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A3EFE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F7E0E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3823A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97CC2E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0CF3D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9B186C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</w:tr>
      <w:tr w:rsidR="0056481F" w:rsidRPr="002471FC" w14:paraId="6BF627BC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359BC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66E17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AA5EAB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FE98B1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349E96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4A3A1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</w:tr>
      <w:tr w:rsidR="0056481F" w:rsidRPr="002471FC" w14:paraId="555134F3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F45BD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359F9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F7807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C84D4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07C27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7B46A" w14:textId="77777777" w:rsidR="0056481F" w:rsidRPr="002471FC" w:rsidRDefault="0056481F" w:rsidP="00917E04">
            <w:pPr>
              <w:rPr>
                <w:sz w:val="22"/>
                <w:szCs w:val="22"/>
              </w:rPr>
            </w:pPr>
            <w:r w:rsidRPr="002471FC">
              <w:rPr>
                <w:sz w:val="22"/>
                <w:szCs w:val="22"/>
              </w:rPr>
              <w:t> </w:t>
            </w:r>
          </w:p>
        </w:tc>
      </w:tr>
      <w:tr w:rsidR="0056481F" w:rsidRPr="002471FC" w14:paraId="71EA0D8F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94471" w14:textId="77777777" w:rsidR="0056481F" w:rsidRPr="002471FC" w:rsidRDefault="0056481F" w:rsidP="00917E04">
            <w:pPr>
              <w:pStyle w:val="dash039203b103c303b903ba03cc1"/>
              <w:rPr>
                <w:rStyle w:val="dash039203b103c303b903ba03ccchar1"/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367B0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D8D19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AE0D6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022AC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EEB69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</w:tr>
      <w:tr w:rsidR="0056481F" w:rsidRPr="002471FC" w14:paraId="0235BF27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70ECD" w14:textId="77777777" w:rsidR="0056481F" w:rsidRPr="002471FC" w:rsidRDefault="0056481F" w:rsidP="00917E04">
            <w:pPr>
              <w:pStyle w:val="dash039203b103c303b903ba03cc1"/>
              <w:rPr>
                <w:rStyle w:val="dash039203b103c303b903ba03ccchar1"/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6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F9F04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466C5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77965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8EBC2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96A0A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</w:tr>
      <w:tr w:rsidR="0056481F" w:rsidRPr="002471FC" w14:paraId="625276AE" w14:textId="77777777" w:rsidTr="00917E04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2F383" w14:textId="77777777" w:rsidR="0056481F" w:rsidRPr="002471FC" w:rsidRDefault="0056481F" w:rsidP="00917E04">
            <w:pPr>
              <w:pStyle w:val="dash039203b103c303b903ba03cc1"/>
              <w:rPr>
                <w:rStyle w:val="dash039203b103c303b903ba03ccchar1"/>
                <w:sz w:val="22"/>
                <w:szCs w:val="22"/>
              </w:rPr>
            </w:pPr>
            <w:r>
              <w:rPr>
                <w:rStyle w:val="dash039203b103c303b903ba03ccchar1"/>
                <w:sz w:val="22"/>
                <w:szCs w:val="22"/>
              </w:rPr>
              <w:t>Ε</w:t>
            </w:r>
            <w:r w:rsidRPr="002471FC">
              <w:rPr>
                <w:rStyle w:val="dash039203b103c303b903ba03ccchar1"/>
                <w:sz w:val="22"/>
                <w:szCs w:val="22"/>
              </w:rPr>
              <w:t>7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4D936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DB753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EA24C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531D3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53AED" w14:textId="77777777" w:rsidR="0056481F" w:rsidRPr="002471FC" w:rsidRDefault="0056481F" w:rsidP="00917E04">
            <w:pPr>
              <w:rPr>
                <w:sz w:val="22"/>
                <w:szCs w:val="22"/>
              </w:rPr>
            </w:pPr>
          </w:p>
        </w:tc>
      </w:tr>
    </w:tbl>
    <w:p w14:paraId="109FD039" w14:textId="77777777" w:rsidR="0056481F" w:rsidRDefault="0056481F" w:rsidP="0056481F">
      <w:pPr>
        <w:pStyle w:val="dash039203b103c303b903ba03cc"/>
        <w:rPr>
          <w:rStyle w:val="dash039203b103c303b903ba03ccchar1"/>
          <w:sz w:val="22"/>
          <w:szCs w:val="22"/>
        </w:rPr>
      </w:pPr>
    </w:p>
    <w:p w14:paraId="5E03DA78" w14:textId="77777777" w:rsidR="0056481F" w:rsidRDefault="0056481F" w:rsidP="0056481F">
      <w:pPr>
        <w:pStyle w:val="dash039203b103c303b903ba03cc"/>
        <w:rPr>
          <w:rStyle w:val="dash039203b103c303b903ba03ccchar1"/>
          <w:sz w:val="22"/>
          <w:szCs w:val="22"/>
          <w:u w:val="single"/>
        </w:rPr>
      </w:pPr>
    </w:p>
    <w:p w14:paraId="7691CA5C" w14:textId="77777777" w:rsidR="00464363" w:rsidRDefault="0056481F" w:rsidP="00464363">
      <w:pPr>
        <w:pStyle w:val="dash039203b103c303b903ba03cc"/>
        <w:rPr>
          <w:sz w:val="24"/>
          <w:szCs w:val="24"/>
        </w:rPr>
      </w:pPr>
      <w:r w:rsidRPr="00314816">
        <w:rPr>
          <w:rStyle w:val="dash039203b103c303b903ba03ccchar1"/>
          <w:sz w:val="24"/>
          <w:szCs w:val="24"/>
          <w:u w:val="single"/>
        </w:rPr>
        <w:t>Συνημμένα:</w:t>
      </w:r>
    </w:p>
    <w:p w14:paraId="0347FDFF" w14:textId="77777777" w:rsidR="00464363" w:rsidRDefault="00464363" w:rsidP="00464363">
      <w:pPr>
        <w:pStyle w:val="dash039203b103c303b903ba03cc"/>
        <w:ind w:left="-567"/>
        <w:rPr>
          <w:sz w:val="24"/>
          <w:szCs w:val="24"/>
        </w:rPr>
      </w:pPr>
    </w:p>
    <w:p w14:paraId="5B36F8D8" w14:textId="144F1BDB" w:rsidR="0056481F" w:rsidRDefault="00464363" w:rsidP="00464363">
      <w:pPr>
        <w:pStyle w:val="dash039203b103c303b903ba03cc"/>
        <w:ind w:left="-567"/>
        <w:rPr>
          <w:sz w:val="24"/>
          <w:szCs w:val="24"/>
        </w:rPr>
      </w:pPr>
      <w:r>
        <w:rPr>
          <w:sz w:val="24"/>
          <w:szCs w:val="24"/>
        </w:rPr>
        <w:t>1</w:t>
      </w:r>
      <w:r w:rsidR="0056481F" w:rsidRPr="00314816">
        <w:rPr>
          <w:sz w:val="24"/>
          <w:szCs w:val="24"/>
        </w:rPr>
        <w:t>…………………………………………………….</w:t>
      </w:r>
    </w:p>
    <w:p w14:paraId="1C30DA49" w14:textId="77777777" w:rsidR="00464363" w:rsidRPr="00314816" w:rsidRDefault="00464363" w:rsidP="00464363">
      <w:pPr>
        <w:pStyle w:val="dash039203b103c303b903ba03cc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>2…………………………………………………….</w:t>
      </w:r>
    </w:p>
    <w:p w14:paraId="66F55BC5" w14:textId="77777777" w:rsidR="0056481F" w:rsidRPr="00314816" w:rsidRDefault="0056481F" w:rsidP="0056481F">
      <w:pPr>
        <w:pStyle w:val="dash039203b103c303b903ba03cc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>3.………………………………………………….. 4…………..………………………………...............</w:t>
      </w:r>
    </w:p>
    <w:p w14:paraId="6DCE8495" w14:textId="77777777" w:rsidR="0056481F" w:rsidRPr="00314816" w:rsidRDefault="0056481F" w:rsidP="0056481F">
      <w:pPr>
        <w:pStyle w:val="dash039203b103c303b903ba03cc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>5. ………………………………………………….  6.................................................................................</w:t>
      </w:r>
    </w:p>
    <w:p w14:paraId="26C1372D" w14:textId="77777777" w:rsidR="0056481F" w:rsidRDefault="0056481F" w:rsidP="0056481F">
      <w:pPr>
        <w:pStyle w:val="dash039203b103c303b903ba03cc"/>
        <w:ind w:left="-567"/>
        <w:rPr>
          <w:sz w:val="24"/>
          <w:szCs w:val="24"/>
        </w:rPr>
      </w:pPr>
      <w:r w:rsidRPr="00314816">
        <w:rPr>
          <w:sz w:val="24"/>
          <w:szCs w:val="24"/>
        </w:rPr>
        <w:t xml:space="preserve">7. ............................................................................. </w:t>
      </w:r>
    </w:p>
    <w:p w14:paraId="4C719EBE" w14:textId="3236CD10" w:rsidR="00464363" w:rsidRDefault="00464363" w:rsidP="00464363">
      <w:pPr>
        <w:pStyle w:val="dash039203b103c303b903ba03cc"/>
        <w:ind w:left="-567"/>
        <w:rPr>
          <w:sz w:val="24"/>
          <w:szCs w:val="24"/>
        </w:rPr>
      </w:pPr>
      <w:r>
        <w:rPr>
          <w:sz w:val="24"/>
          <w:szCs w:val="24"/>
        </w:rPr>
        <w:t>8</w:t>
      </w:r>
      <w:r w:rsidRPr="00314816">
        <w:rPr>
          <w:sz w:val="24"/>
          <w:szCs w:val="24"/>
        </w:rPr>
        <w:t xml:space="preserve">. ............................................................................. </w:t>
      </w:r>
    </w:p>
    <w:p w14:paraId="1C53884D" w14:textId="3291D847" w:rsidR="00464363" w:rsidRDefault="00464363" w:rsidP="00464363">
      <w:pPr>
        <w:pStyle w:val="dash039203b103c303b903ba03cc"/>
        <w:ind w:left="-567"/>
        <w:rPr>
          <w:sz w:val="24"/>
          <w:szCs w:val="24"/>
        </w:rPr>
      </w:pPr>
      <w:r>
        <w:rPr>
          <w:sz w:val="24"/>
          <w:szCs w:val="24"/>
        </w:rPr>
        <w:t>9</w:t>
      </w:r>
      <w:r w:rsidRPr="00314816">
        <w:rPr>
          <w:sz w:val="24"/>
          <w:szCs w:val="24"/>
        </w:rPr>
        <w:t xml:space="preserve">. ............................................................................. </w:t>
      </w:r>
    </w:p>
    <w:p w14:paraId="418C3F00" w14:textId="587CEBD1" w:rsidR="00464363" w:rsidRDefault="00464363" w:rsidP="00464363">
      <w:pPr>
        <w:pStyle w:val="dash039203b103c303b903ba03cc"/>
        <w:ind w:left="-567"/>
        <w:rPr>
          <w:sz w:val="24"/>
          <w:szCs w:val="24"/>
        </w:rPr>
      </w:pPr>
      <w:r>
        <w:rPr>
          <w:sz w:val="24"/>
          <w:szCs w:val="24"/>
        </w:rPr>
        <w:t>10</w:t>
      </w:r>
      <w:r w:rsidRPr="00314816">
        <w:rPr>
          <w:sz w:val="24"/>
          <w:szCs w:val="24"/>
        </w:rPr>
        <w:t xml:space="preserve">. ............................................................................. </w:t>
      </w:r>
    </w:p>
    <w:p w14:paraId="3AA9BA0E" w14:textId="77777777" w:rsidR="00464363" w:rsidRDefault="00464363" w:rsidP="00464363">
      <w:pPr>
        <w:pStyle w:val="dash039203b103c303b903ba03cc"/>
        <w:ind w:left="-567"/>
        <w:rPr>
          <w:sz w:val="24"/>
          <w:szCs w:val="24"/>
        </w:rPr>
      </w:pPr>
    </w:p>
    <w:p w14:paraId="5990BF1A" w14:textId="77777777" w:rsidR="00464363" w:rsidRDefault="00464363" w:rsidP="0056481F">
      <w:pPr>
        <w:pStyle w:val="dash039203b103c303b903ba03cc"/>
        <w:ind w:left="-567"/>
        <w:rPr>
          <w:sz w:val="24"/>
          <w:szCs w:val="24"/>
        </w:rPr>
      </w:pPr>
    </w:p>
    <w:p w14:paraId="5D6E7451" w14:textId="77777777" w:rsidR="0056481F" w:rsidRPr="002471FC" w:rsidRDefault="0056481F" w:rsidP="0056481F">
      <w:pPr>
        <w:pStyle w:val="dash039203b103c303b903ba03cc"/>
        <w:rPr>
          <w:sz w:val="22"/>
          <w:szCs w:val="22"/>
        </w:rPr>
      </w:pPr>
    </w:p>
    <w:p w14:paraId="71711F64" w14:textId="77777777" w:rsidR="0056481F" w:rsidRPr="002471FC" w:rsidRDefault="0056481F" w:rsidP="0056481F">
      <w:pPr>
        <w:pStyle w:val="dash039203b103c303b903ba03cc"/>
        <w:rPr>
          <w:sz w:val="22"/>
          <w:szCs w:val="22"/>
        </w:rPr>
      </w:pPr>
      <w:r w:rsidRPr="002471FC">
        <w:rPr>
          <w:sz w:val="22"/>
          <w:szCs w:val="22"/>
        </w:rPr>
        <w:t xml:space="preserve"> </w:t>
      </w:r>
    </w:p>
    <w:tbl>
      <w:tblPr>
        <w:tblW w:w="10245" w:type="dxa"/>
        <w:tblCellSpacing w:w="15" w:type="dxa"/>
        <w:tblInd w:w="-922" w:type="dxa"/>
        <w:tblLook w:val="04A0" w:firstRow="1" w:lastRow="0" w:firstColumn="1" w:lastColumn="0" w:noHBand="0" w:noVBand="1"/>
      </w:tblPr>
      <w:tblGrid>
        <w:gridCol w:w="5122"/>
        <w:gridCol w:w="5123"/>
      </w:tblGrid>
      <w:tr w:rsidR="0056481F" w:rsidRPr="002471FC" w14:paraId="352434E1" w14:textId="77777777" w:rsidTr="00917E04">
        <w:trPr>
          <w:trHeight w:val="555"/>
          <w:tblCellSpacing w:w="15" w:type="dxa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E229C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sz w:val="22"/>
                <w:szCs w:val="22"/>
              </w:rPr>
              <w:t xml:space="preserve">Ο/Η </w:t>
            </w:r>
            <w:proofErr w:type="spellStart"/>
            <w:r w:rsidRPr="002471FC">
              <w:rPr>
                <w:rStyle w:val="dash039203b103c303b903ba03ccchar1"/>
                <w:sz w:val="22"/>
                <w:szCs w:val="22"/>
              </w:rPr>
              <w:t>υποψήφι</w:t>
            </w:r>
            <w:proofErr w:type="spellEnd"/>
            <w:r w:rsidRPr="002471FC">
              <w:rPr>
                <w:rStyle w:val="dash039203b103c303b903ba03ccchar1"/>
                <w:sz w:val="22"/>
                <w:szCs w:val="22"/>
              </w:rPr>
              <w:t>………..</w:t>
            </w:r>
          </w:p>
          <w:p w14:paraId="4E128813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sz w:val="22"/>
                <w:szCs w:val="22"/>
              </w:rPr>
              <w:t xml:space="preserve">           (Υπογραφή)</w:t>
            </w:r>
          </w:p>
        </w:tc>
        <w:tc>
          <w:tcPr>
            <w:tcW w:w="5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B0CBB" w14:textId="77777777" w:rsidR="0056481F" w:rsidRPr="002471FC" w:rsidRDefault="0056481F" w:rsidP="00917E04">
            <w:pPr>
              <w:pStyle w:val="dash039203b103c303b903ba03cc1"/>
              <w:rPr>
                <w:sz w:val="22"/>
                <w:szCs w:val="22"/>
              </w:rPr>
            </w:pPr>
            <w:r w:rsidRPr="002471FC">
              <w:rPr>
                <w:rStyle w:val="dash039203b103c303b903ba03ccchar1"/>
                <w:sz w:val="22"/>
                <w:szCs w:val="22"/>
              </w:rPr>
              <w:t>Ημερομηνία ……………………………</w:t>
            </w:r>
          </w:p>
        </w:tc>
      </w:tr>
    </w:tbl>
    <w:p w14:paraId="490D7880" w14:textId="77777777" w:rsidR="0056481F" w:rsidRPr="002471FC" w:rsidRDefault="0056481F" w:rsidP="0056481F">
      <w:pPr>
        <w:tabs>
          <w:tab w:val="left" w:pos="-8"/>
        </w:tabs>
        <w:rPr>
          <w:sz w:val="22"/>
          <w:szCs w:val="22"/>
        </w:rPr>
      </w:pPr>
    </w:p>
    <w:bookmarkEnd w:id="0"/>
    <w:p w14:paraId="24D49B65" w14:textId="77777777" w:rsidR="0056481F" w:rsidRPr="00314816" w:rsidRDefault="0056481F" w:rsidP="0056481F">
      <w:pPr>
        <w:tabs>
          <w:tab w:val="left" w:pos="-8"/>
        </w:tabs>
      </w:pPr>
    </w:p>
    <w:p w14:paraId="455906B1" w14:textId="77777777" w:rsidR="001F730B" w:rsidRPr="002A0DD9" w:rsidRDefault="001F730B" w:rsidP="001F730B">
      <w:pPr>
        <w:rPr>
          <w:b/>
        </w:rPr>
      </w:pPr>
    </w:p>
    <w:p w14:paraId="5FABA2AE" w14:textId="77777777" w:rsidR="002D3289" w:rsidRPr="001F730B" w:rsidRDefault="002D3289" w:rsidP="00AA3365"/>
    <w:sectPr w:rsidR="002D3289" w:rsidRPr="001F730B" w:rsidSect="008A710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31" w:right="1701" w:bottom="1418" w:left="1701" w:header="709" w:footer="5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0A93" w14:textId="77777777" w:rsidR="00941FA8" w:rsidRDefault="00941FA8">
      <w:r>
        <w:separator/>
      </w:r>
    </w:p>
  </w:endnote>
  <w:endnote w:type="continuationSeparator" w:id="0">
    <w:p w14:paraId="0DA34877" w14:textId="77777777" w:rsidR="00941FA8" w:rsidRDefault="0094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FS Artemisia">
    <w:altName w:val="Calibri"/>
    <w:panose1 w:val="02000503080000020003"/>
    <w:charset w:val="A1"/>
    <w:family w:val="auto"/>
    <w:pitch w:val="variable"/>
    <w:sig w:usb0="E000008F" w:usb1="00000043" w:usb2="00000000" w:usb3="00000000" w:csb0="0000019B" w:csb1="00000000"/>
  </w:font>
  <w:font w:name="GFS Artemisia Regular">
    <w:altName w:val="Corbel"/>
    <w:charset w:val="4D"/>
    <w:family w:val="auto"/>
    <w:pitch w:val="variable"/>
    <w:sig w:usb0="E000008F" w:usb1="00000043" w:usb2="00000000" w:usb3="00000000" w:csb0="0000019B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 Bold">
    <w:altName w:val="Verdana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D408" w14:textId="77777777" w:rsidR="00C50726" w:rsidRDefault="000671D8" w:rsidP="00692D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5072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763E1B0" w14:textId="77777777" w:rsidR="00C50726" w:rsidRDefault="00C507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F282" w14:textId="77777777" w:rsidR="00C50726" w:rsidRDefault="00C50726" w:rsidP="00692DE0">
    <w:pPr>
      <w:pStyle w:val="a5"/>
      <w:jc w:val="center"/>
    </w:pPr>
  </w:p>
  <w:tbl>
    <w:tblPr>
      <w:tblW w:w="9843" w:type="dxa"/>
      <w:jc w:val="center"/>
      <w:tblLayout w:type="fixed"/>
      <w:tblLook w:val="00A0" w:firstRow="1" w:lastRow="0" w:firstColumn="1" w:lastColumn="0" w:noHBand="0" w:noVBand="0"/>
    </w:tblPr>
    <w:tblGrid>
      <w:gridCol w:w="4037"/>
      <w:gridCol w:w="1769"/>
      <w:gridCol w:w="4037"/>
    </w:tblGrid>
    <w:tr w:rsidR="00C50726" w:rsidRPr="00D2458C" w14:paraId="019DBB83" w14:textId="77777777" w:rsidTr="00B4286B">
      <w:trPr>
        <w:jc w:val="center"/>
      </w:trPr>
      <w:tc>
        <w:tcPr>
          <w:tcW w:w="4037" w:type="dxa"/>
        </w:tcPr>
        <w:p w14:paraId="626F07FE" w14:textId="77777777" w:rsidR="00C50726" w:rsidRPr="00B35F4F" w:rsidRDefault="00C50726" w:rsidP="00692DE0">
          <w:pPr>
            <w:pStyle w:val="a4"/>
            <w:rPr>
              <w:rFonts w:ascii="Tahoma" w:hAnsi="Tahoma"/>
              <w:smallCaps/>
              <w:color w:val="1F497D"/>
              <w:sz w:val="16"/>
            </w:rPr>
          </w:pP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16"/>
            </w:rPr>
            <w:t>Π</w:t>
          </w:r>
          <w:r w:rsidRPr="00B35F4F">
            <w:rPr>
              <w:rFonts w:ascii="Tahoma" w:hAnsi="Tahoma"/>
              <w:smallCaps/>
              <w:color w:val="1F497D"/>
              <w:sz w:val="16"/>
            </w:rPr>
            <w:t>εριφερειακη</w:t>
          </w:r>
          <w:proofErr w:type="spellEnd"/>
          <w:r w:rsidRPr="00B35F4F">
            <w:rPr>
              <w:rFonts w:ascii="Tahoma" w:hAnsi="Tahoma"/>
              <w:smallCaps/>
              <w:color w:val="1F497D"/>
              <w:sz w:val="16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16"/>
            </w:rPr>
            <w:t>Ε</w:t>
          </w:r>
          <w:r w:rsidRPr="00B35F4F">
            <w:rPr>
              <w:rFonts w:ascii="Tahoma" w:hAnsi="Tahoma"/>
              <w:smallCaps/>
              <w:color w:val="1F497D"/>
              <w:sz w:val="16"/>
            </w:rPr>
            <w:t>νωση</w:t>
          </w:r>
          <w:proofErr w:type="spellEnd"/>
          <w:r w:rsidRPr="00B35F4F">
            <w:rPr>
              <w:rFonts w:ascii="Tahoma" w:hAnsi="Tahoma"/>
              <w:smallCaps/>
              <w:color w:val="1F497D"/>
              <w:sz w:val="16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16"/>
            </w:rPr>
            <w:t>Δ</w:t>
          </w:r>
          <w:r w:rsidRPr="00B35F4F">
            <w:rPr>
              <w:rFonts w:ascii="Tahoma" w:hAnsi="Tahoma"/>
              <w:smallCaps/>
              <w:color w:val="1F497D"/>
              <w:sz w:val="16"/>
            </w:rPr>
            <w:t>ημων</w:t>
          </w:r>
          <w:proofErr w:type="spellEnd"/>
        </w:p>
        <w:p w14:paraId="58927FE7" w14:textId="77777777" w:rsidR="00C50726" w:rsidRPr="00B35F4F" w:rsidRDefault="00C50726" w:rsidP="00692DE0">
          <w:pPr>
            <w:pStyle w:val="a4"/>
            <w:rPr>
              <w:rFonts w:ascii="Tahoma" w:hAnsi="Tahoma"/>
              <w:color w:val="1F497D"/>
              <w:sz w:val="16"/>
            </w:rPr>
          </w:pP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16"/>
            </w:rPr>
            <w:t>Ι</w:t>
          </w:r>
          <w:r w:rsidRPr="00B35F4F">
            <w:rPr>
              <w:rFonts w:ascii="Tahoma" w:hAnsi="Tahoma"/>
              <w:smallCaps/>
              <w:color w:val="1F497D"/>
              <w:sz w:val="16"/>
            </w:rPr>
            <w:t>ονιων</w:t>
          </w:r>
          <w:proofErr w:type="spellEnd"/>
          <w:r w:rsidRPr="00B35F4F">
            <w:rPr>
              <w:rFonts w:ascii="Tahoma" w:hAnsi="Tahoma"/>
              <w:smallCaps/>
              <w:color w:val="1F497D"/>
              <w:sz w:val="16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16"/>
            </w:rPr>
            <w:t>Ν</w:t>
          </w:r>
          <w:r w:rsidRPr="00B35F4F">
            <w:rPr>
              <w:rFonts w:ascii="Tahoma" w:hAnsi="Tahoma"/>
              <w:smallCaps/>
              <w:color w:val="1F497D"/>
              <w:sz w:val="16"/>
            </w:rPr>
            <w:t>ησων</w:t>
          </w:r>
          <w:proofErr w:type="spellEnd"/>
        </w:p>
      </w:tc>
      <w:tc>
        <w:tcPr>
          <w:tcW w:w="1769" w:type="dxa"/>
          <w:vAlign w:val="center"/>
        </w:tcPr>
        <w:p w14:paraId="07419896" w14:textId="77777777" w:rsidR="00C50726" w:rsidRPr="00B4286B" w:rsidRDefault="000671D8" w:rsidP="00B4286B">
          <w:pPr>
            <w:pStyle w:val="a5"/>
            <w:jc w:val="center"/>
            <w:rPr>
              <w:color w:val="1F497D"/>
            </w:rPr>
          </w:pPr>
          <w:r w:rsidRPr="00B4286B">
            <w:rPr>
              <w:rStyle w:val="a6"/>
              <w:color w:val="1F497D"/>
            </w:rPr>
            <w:fldChar w:fldCharType="begin"/>
          </w:r>
          <w:r w:rsidR="00C50726" w:rsidRPr="00B4286B">
            <w:rPr>
              <w:rStyle w:val="a6"/>
              <w:color w:val="1F497D"/>
            </w:rPr>
            <w:instrText xml:space="preserve">PAGE  </w:instrText>
          </w:r>
          <w:r w:rsidRPr="00B4286B">
            <w:rPr>
              <w:rStyle w:val="a6"/>
              <w:color w:val="1F497D"/>
            </w:rPr>
            <w:fldChar w:fldCharType="separate"/>
          </w:r>
          <w:r w:rsidR="00C51D00" w:rsidRPr="00B4286B">
            <w:rPr>
              <w:rStyle w:val="a6"/>
              <w:noProof/>
              <w:color w:val="1F497D"/>
            </w:rPr>
            <w:t>5</w:t>
          </w:r>
          <w:r w:rsidRPr="00B4286B">
            <w:rPr>
              <w:rStyle w:val="a6"/>
              <w:color w:val="1F497D"/>
            </w:rPr>
            <w:fldChar w:fldCharType="end"/>
          </w:r>
        </w:p>
      </w:tc>
      <w:tc>
        <w:tcPr>
          <w:tcW w:w="4037" w:type="dxa"/>
        </w:tcPr>
        <w:p w14:paraId="7A8779E5" w14:textId="77777777" w:rsidR="00C50726" w:rsidRPr="00017CBE" w:rsidRDefault="00C50726" w:rsidP="00B4286B">
          <w:pPr>
            <w:pStyle w:val="a4"/>
            <w:jc w:val="right"/>
            <w:rPr>
              <w:rFonts w:ascii="Tahoma" w:hAnsi="Tahoma"/>
              <w:smallCaps/>
              <w:color w:val="1F497D"/>
              <w:sz w:val="16"/>
              <w:lang w:val="en-US"/>
            </w:rPr>
          </w:pPr>
          <w:r w:rsidRPr="00017CBE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R</w:t>
          </w:r>
          <w:r w:rsidRPr="00017CBE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egional </w:t>
          </w:r>
          <w:r w:rsidRPr="00017CBE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U</w:t>
          </w:r>
          <w:r w:rsidRPr="00017CBE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nion of </w:t>
          </w:r>
          <w:r w:rsidRPr="00017CBE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M</w:t>
          </w:r>
          <w:r w:rsidRPr="00017CBE">
            <w:rPr>
              <w:rFonts w:ascii="Tahoma" w:hAnsi="Tahoma"/>
              <w:smallCaps/>
              <w:color w:val="1F497D"/>
              <w:sz w:val="16"/>
              <w:lang w:val="en-US"/>
            </w:rPr>
            <w:t>unicipalities</w:t>
          </w:r>
        </w:p>
        <w:p w14:paraId="3A5C4A5E" w14:textId="77777777" w:rsidR="00C50726" w:rsidRPr="00017CBE" w:rsidRDefault="00C50726" w:rsidP="00B4286B">
          <w:pPr>
            <w:pStyle w:val="a4"/>
            <w:jc w:val="right"/>
            <w:rPr>
              <w:rFonts w:ascii="Tahoma" w:hAnsi="Tahoma"/>
              <w:color w:val="1F497D"/>
              <w:sz w:val="16"/>
              <w:lang w:val="en-US"/>
            </w:rPr>
          </w:pPr>
          <w:r w:rsidRPr="00017CBE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of </w:t>
          </w:r>
          <w:r w:rsidRPr="00017CBE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I</w:t>
          </w:r>
          <w:r w:rsidRPr="00017CBE">
            <w:rPr>
              <w:rFonts w:ascii="Tahoma" w:hAnsi="Tahoma"/>
              <w:smallCaps/>
              <w:color w:val="1F497D"/>
              <w:sz w:val="16"/>
              <w:lang w:val="en-US"/>
            </w:rPr>
            <w:t xml:space="preserve">onian </w:t>
          </w:r>
          <w:r w:rsidRPr="00017CBE">
            <w:rPr>
              <w:rFonts w:ascii="Tahoma" w:hAnsi="Tahoma"/>
              <w:b/>
              <w:smallCaps/>
              <w:color w:val="1F497D"/>
              <w:sz w:val="16"/>
              <w:lang w:val="en-US"/>
            </w:rPr>
            <w:t>I</w:t>
          </w:r>
          <w:r w:rsidRPr="00017CBE">
            <w:rPr>
              <w:rFonts w:ascii="Tahoma" w:hAnsi="Tahoma"/>
              <w:smallCaps/>
              <w:color w:val="1F497D"/>
              <w:sz w:val="16"/>
              <w:lang w:val="en-US"/>
            </w:rPr>
            <w:t>slands</w:t>
          </w:r>
        </w:p>
      </w:tc>
    </w:tr>
  </w:tbl>
  <w:p w14:paraId="1B2F4F62" w14:textId="77777777" w:rsidR="00C50726" w:rsidRPr="00017CBE" w:rsidRDefault="00C50726" w:rsidP="00692DE0">
    <w:pPr>
      <w:pStyle w:val="a5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61D9" w14:textId="77777777" w:rsidR="00C50726" w:rsidRPr="00B4286B" w:rsidRDefault="00C50726" w:rsidP="00F60F23">
    <w:pPr>
      <w:pStyle w:val="a5"/>
      <w:ind w:left="-567" w:right="-567"/>
      <w:jc w:val="center"/>
      <w:rPr>
        <w:rFonts w:ascii="Arial" w:hAnsi="Arial"/>
        <w:color w:val="1F497D"/>
        <w:sz w:val="16"/>
      </w:rPr>
    </w:pPr>
  </w:p>
  <w:tbl>
    <w:tblPr>
      <w:tblW w:w="9867" w:type="dxa"/>
      <w:jc w:val="center"/>
      <w:tblLayout w:type="fixed"/>
      <w:tblLook w:val="00A0" w:firstRow="1" w:lastRow="0" w:firstColumn="1" w:lastColumn="0" w:noHBand="0" w:noVBand="0"/>
    </w:tblPr>
    <w:tblGrid>
      <w:gridCol w:w="3520"/>
      <w:gridCol w:w="3058"/>
      <w:gridCol w:w="3289"/>
    </w:tblGrid>
    <w:tr w:rsidR="00C50726" w:rsidRPr="00B4286B" w14:paraId="23A6DD9D" w14:textId="77777777" w:rsidTr="00B4286B">
      <w:trPr>
        <w:jc w:val="center"/>
      </w:trPr>
      <w:tc>
        <w:tcPr>
          <w:tcW w:w="3520" w:type="dxa"/>
        </w:tcPr>
        <w:p w14:paraId="6303AEA0" w14:textId="77777777" w:rsidR="00801D9A" w:rsidRPr="00B35F4F" w:rsidRDefault="00801D9A" w:rsidP="00801D9A">
          <w:pPr>
            <w:pStyle w:val="a5"/>
            <w:rPr>
              <w:rFonts w:ascii="Arial" w:hAnsi="Arial"/>
              <w:color w:val="1F497D"/>
              <w:sz w:val="16"/>
            </w:rPr>
          </w:pPr>
          <w:r w:rsidRPr="00B35F4F">
            <w:rPr>
              <w:rFonts w:ascii="Arial" w:hAnsi="Arial"/>
              <w:b/>
              <w:color w:val="1F497D"/>
              <w:sz w:val="16"/>
            </w:rPr>
            <w:t>Παράρτημα</w:t>
          </w:r>
          <w:r w:rsidRPr="00B35F4F">
            <w:rPr>
              <w:rFonts w:ascii="Arial" w:hAnsi="Arial"/>
              <w:color w:val="1F497D"/>
              <w:sz w:val="16"/>
            </w:rPr>
            <w:t xml:space="preserve"> </w:t>
          </w:r>
          <w:r w:rsidRPr="00B35F4F">
            <w:rPr>
              <w:rFonts w:ascii="Arial" w:hAnsi="Arial"/>
              <w:b/>
              <w:color w:val="1F497D"/>
              <w:sz w:val="16"/>
            </w:rPr>
            <w:t>Ζακύνθου</w:t>
          </w:r>
        </w:p>
        <w:p w14:paraId="1F4F2670" w14:textId="77777777" w:rsidR="00801D9A" w:rsidRPr="00B35F4F" w:rsidRDefault="00801D9A" w:rsidP="00801D9A">
          <w:pPr>
            <w:pStyle w:val="a5"/>
            <w:rPr>
              <w:rFonts w:ascii="Arial" w:hAnsi="Arial"/>
              <w:color w:val="1F497D"/>
              <w:sz w:val="16"/>
            </w:rPr>
          </w:pPr>
          <w:proofErr w:type="spellStart"/>
          <w:r w:rsidRPr="00B4286B">
            <w:rPr>
              <w:rFonts w:ascii="Arial" w:hAnsi="Arial"/>
              <w:color w:val="1F497D"/>
              <w:sz w:val="16"/>
            </w:rPr>
            <w:t>Διον</w:t>
          </w:r>
          <w:proofErr w:type="spellEnd"/>
          <w:r w:rsidRPr="00B4286B">
            <w:rPr>
              <w:rFonts w:ascii="Arial" w:hAnsi="Arial"/>
              <w:color w:val="1F497D"/>
              <w:sz w:val="16"/>
            </w:rPr>
            <w:t xml:space="preserve">. Ρώμα, Ξενία 1ος </w:t>
          </w:r>
          <w:proofErr w:type="spellStart"/>
          <w:r w:rsidRPr="00B4286B">
            <w:rPr>
              <w:rFonts w:ascii="Arial" w:hAnsi="Arial"/>
              <w:color w:val="1F497D"/>
              <w:sz w:val="16"/>
            </w:rPr>
            <w:t>ορ</w:t>
          </w:r>
          <w:proofErr w:type="spellEnd"/>
          <w:r w:rsidRPr="00B4286B">
            <w:rPr>
              <w:rFonts w:ascii="Arial" w:hAnsi="Arial"/>
              <w:color w:val="1F497D"/>
              <w:sz w:val="16"/>
            </w:rPr>
            <w:t>.</w:t>
          </w:r>
          <w:r w:rsidRPr="00B35F4F">
            <w:rPr>
              <w:rFonts w:ascii="Arial" w:hAnsi="Arial"/>
              <w:color w:val="1F497D"/>
              <w:sz w:val="16"/>
            </w:rPr>
            <w:t>, 29100 Ζάκυνθος,</w:t>
          </w:r>
        </w:p>
        <w:p w14:paraId="3A826942" w14:textId="77777777" w:rsidR="00801D9A" w:rsidRPr="00017CBE" w:rsidRDefault="00801D9A" w:rsidP="00801D9A">
          <w:pPr>
            <w:pStyle w:val="a5"/>
            <w:rPr>
              <w:rFonts w:ascii="Arial" w:hAnsi="Arial"/>
              <w:color w:val="1F497D"/>
              <w:sz w:val="16"/>
              <w:lang w:val="en-US"/>
            </w:rPr>
          </w:pPr>
          <w:r w:rsidRPr="00017CBE">
            <w:rPr>
              <w:rFonts w:ascii="Arial" w:hAnsi="Arial"/>
              <w:b/>
              <w:i/>
              <w:color w:val="1F497D"/>
              <w:sz w:val="16"/>
              <w:lang w:val="en-US"/>
            </w:rPr>
            <w:t>zakynthos@ped-in.gr</w:t>
          </w:r>
        </w:p>
        <w:p w14:paraId="380CE943" w14:textId="77777777" w:rsidR="00C50726" w:rsidRPr="00017CBE" w:rsidRDefault="00801D9A" w:rsidP="00801D9A">
          <w:pPr>
            <w:pStyle w:val="a5"/>
            <w:rPr>
              <w:rFonts w:ascii="Arial" w:hAnsi="Arial"/>
              <w:color w:val="1F497D"/>
              <w:sz w:val="18"/>
              <w:lang w:val="en-US"/>
            </w:rPr>
          </w:pPr>
          <w:proofErr w:type="spellStart"/>
          <w:r w:rsidRPr="00B4286B">
            <w:rPr>
              <w:rFonts w:ascii="Arial" w:hAnsi="Arial"/>
              <w:color w:val="1F497D"/>
              <w:sz w:val="16"/>
            </w:rPr>
            <w:t>Τηλ</w:t>
          </w:r>
          <w:proofErr w:type="spellEnd"/>
          <w:r w:rsidRPr="00017CBE">
            <w:rPr>
              <w:rFonts w:ascii="Arial" w:hAnsi="Arial"/>
              <w:color w:val="1F497D"/>
              <w:sz w:val="16"/>
              <w:lang w:val="en-US"/>
            </w:rPr>
            <w:t>: 2695023632, Fax: 2695024794</w:t>
          </w:r>
        </w:p>
      </w:tc>
      <w:tc>
        <w:tcPr>
          <w:tcW w:w="3058" w:type="dxa"/>
          <w:tcMar>
            <w:left w:w="0" w:type="dxa"/>
            <w:right w:w="0" w:type="dxa"/>
          </w:tcMar>
        </w:tcPr>
        <w:p w14:paraId="625D7279" w14:textId="77777777" w:rsidR="00C50726" w:rsidRPr="00B35F4F" w:rsidRDefault="00C50726" w:rsidP="00B4286B">
          <w:pPr>
            <w:pStyle w:val="a5"/>
            <w:jc w:val="center"/>
            <w:rPr>
              <w:rFonts w:ascii="Arial" w:hAnsi="Arial"/>
              <w:color w:val="1F497D"/>
              <w:sz w:val="16"/>
            </w:rPr>
          </w:pPr>
          <w:r w:rsidRPr="00B35F4F">
            <w:rPr>
              <w:rFonts w:ascii="Arial" w:hAnsi="Arial"/>
              <w:b/>
              <w:color w:val="1F497D"/>
              <w:sz w:val="16"/>
            </w:rPr>
            <w:t>Παράρτημα</w:t>
          </w:r>
          <w:r w:rsidRPr="00B35F4F">
            <w:rPr>
              <w:rFonts w:ascii="Arial" w:hAnsi="Arial"/>
              <w:color w:val="1F497D"/>
              <w:sz w:val="16"/>
            </w:rPr>
            <w:t xml:space="preserve"> </w:t>
          </w:r>
          <w:r w:rsidRPr="00B35F4F">
            <w:rPr>
              <w:rFonts w:ascii="Arial" w:hAnsi="Arial"/>
              <w:b/>
              <w:color w:val="1F497D"/>
              <w:sz w:val="16"/>
            </w:rPr>
            <w:t>Κεφαλονιάς – Ιθάκης</w:t>
          </w:r>
        </w:p>
        <w:p w14:paraId="35FD8292" w14:textId="77777777" w:rsidR="00C50726" w:rsidRPr="00B35F4F" w:rsidRDefault="00C50726" w:rsidP="00B4286B">
          <w:pPr>
            <w:pStyle w:val="a5"/>
            <w:jc w:val="center"/>
            <w:rPr>
              <w:rFonts w:ascii="Arial" w:hAnsi="Arial"/>
              <w:color w:val="1F497D"/>
              <w:sz w:val="16"/>
            </w:rPr>
          </w:pPr>
          <w:r w:rsidRPr="00B35F4F">
            <w:rPr>
              <w:rFonts w:ascii="Arial" w:hAnsi="Arial"/>
              <w:color w:val="1F497D"/>
              <w:sz w:val="16"/>
            </w:rPr>
            <w:t>Λιθόστρωτο 27, 28100 Αργοστόλι</w:t>
          </w:r>
        </w:p>
        <w:p w14:paraId="5986E31E" w14:textId="77777777" w:rsidR="00C50726" w:rsidRPr="00B35F4F" w:rsidRDefault="00C50726" w:rsidP="00B4286B">
          <w:pPr>
            <w:pStyle w:val="a5"/>
            <w:jc w:val="center"/>
            <w:rPr>
              <w:rFonts w:ascii="Arial" w:hAnsi="Arial"/>
              <w:color w:val="1F497D"/>
              <w:sz w:val="16"/>
            </w:rPr>
          </w:pPr>
          <w:r w:rsidRPr="00B4286B">
            <w:rPr>
              <w:rFonts w:ascii="Arial" w:hAnsi="Arial"/>
              <w:b/>
              <w:i/>
              <w:color w:val="1F497D"/>
              <w:sz w:val="16"/>
            </w:rPr>
            <w:t>kefalonia</w:t>
          </w:r>
          <w:r w:rsidRPr="00B35F4F">
            <w:rPr>
              <w:rFonts w:ascii="Arial" w:hAnsi="Arial"/>
              <w:b/>
              <w:i/>
              <w:color w:val="1F497D"/>
              <w:sz w:val="16"/>
            </w:rPr>
            <w:t>@</w:t>
          </w:r>
          <w:r w:rsidRPr="00B4286B">
            <w:rPr>
              <w:rFonts w:ascii="Arial" w:hAnsi="Arial"/>
              <w:b/>
              <w:i/>
              <w:color w:val="1F497D"/>
              <w:sz w:val="16"/>
            </w:rPr>
            <w:t>ped</w:t>
          </w:r>
          <w:r w:rsidRPr="00B35F4F">
            <w:rPr>
              <w:rFonts w:ascii="Arial" w:hAnsi="Arial"/>
              <w:b/>
              <w:i/>
              <w:color w:val="1F497D"/>
              <w:sz w:val="16"/>
            </w:rPr>
            <w:t>-</w:t>
          </w:r>
          <w:r w:rsidRPr="00B4286B">
            <w:rPr>
              <w:rFonts w:ascii="Arial" w:hAnsi="Arial"/>
              <w:b/>
              <w:i/>
              <w:color w:val="1F497D"/>
              <w:sz w:val="16"/>
            </w:rPr>
            <w:t>in</w:t>
          </w:r>
          <w:r w:rsidRPr="00B35F4F">
            <w:rPr>
              <w:rFonts w:ascii="Arial" w:hAnsi="Arial"/>
              <w:b/>
              <w:i/>
              <w:color w:val="1F497D"/>
              <w:sz w:val="16"/>
            </w:rPr>
            <w:t>.</w:t>
          </w:r>
          <w:r w:rsidRPr="00B4286B">
            <w:rPr>
              <w:rFonts w:ascii="Arial" w:hAnsi="Arial"/>
              <w:b/>
              <w:i/>
              <w:color w:val="1F497D"/>
              <w:sz w:val="16"/>
            </w:rPr>
            <w:t>gr</w:t>
          </w:r>
        </w:p>
        <w:p w14:paraId="26C3EC10" w14:textId="77777777" w:rsidR="00C50726" w:rsidRPr="00B4286B" w:rsidRDefault="00C50726" w:rsidP="00B4286B">
          <w:pPr>
            <w:pStyle w:val="a5"/>
            <w:jc w:val="center"/>
            <w:rPr>
              <w:rFonts w:ascii="Arial" w:hAnsi="Arial"/>
              <w:color w:val="1F497D"/>
              <w:sz w:val="18"/>
            </w:rPr>
          </w:pPr>
          <w:proofErr w:type="spellStart"/>
          <w:r w:rsidRPr="00B4286B">
            <w:rPr>
              <w:rFonts w:ascii="Arial" w:hAnsi="Arial"/>
              <w:color w:val="1F497D"/>
              <w:sz w:val="16"/>
            </w:rPr>
            <w:t>Τηλ</w:t>
          </w:r>
          <w:proofErr w:type="spellEnd"/>
          <w:r w:rsidRPr="00B4286B">
            <w:rPr>
              <w:rFonts w:ascii="Arial" w:hAnsi="Arial"/>
              <w:color w:val="1F497D"/>
              <w:sz w:val="16"/>
            </w:rPr>
            <w:t xml:space="preserve">: 2671026322, </w:t>
          </w:r>
          <w:proofErr w:type="spellStart"/>
          <w:r w:rsidRPr="00B4286B">
            <w:rPr>
              <w:rFonts w:ascii="Arial" w:hAnsi="Arial"/>
              <w:color w:val="1F497D"/>
              <w:sz w:val="16"/>
            </w:rPr>
            <w:t>Fax</w:t>
          </w:r>
          <w:proofErr w:type="spellEnd"/>
          <w:r w:rsidRPr="00B4286B">
            <w:rPr>
              <w:rFonts w:ascii="Arial" w:hAnsi="Arial"/>
              <w:color w:val="1F497D"/>
              <w:sz w:val="16"/>
            </w:rPr>
            <w:t>: 2671025122</w:t>
          </w:r>
        </w:p>
      </w:tc>
      <w:tc>
        <w:tcPr>
          <w:tcW w:w="3289" w:type="dxa"/>
        </w:tcPr>
        <w:p w14:paraId="4543E672" w14:textId="77777777" w:rsidR="00C50726" w:rsidRPr="00B35F4F" w:rsidRDefault="00C50726" w:rsidP="00B4286B">
          <w:pPr>
            <w:pStyle w:val="a5"/>
            <w:jc w:val="right"/>
            <w:rPr>
              <w:rFonts w:ascii="Arial" w:hAnsi="Arial"/>
              <w:color w:val="1F497D"/>
              <w:sz w:val="16"/>
            </w:rPr>
          </w:pPr>
          <w:r w:rsidRPr="00B35F4F">
            <w:rPr>
              <w:rFonts w:ascii="Arial" w:hAnsi="Arial"/>
              <w:b/>
              <w:color w:val="1F497D"/>
              <w:sz w:val="16"/>
            </w:rPr>
            <w:t>Παράρτημα</w:t>
          </w:r>
          <w:r w:rsidRPr="00B35F4F">
            <w:rPr>
              <w:rFonts w:ascii="Arial" w:hAnsi="Arial"/>
              <w:color w:val="1F497D"/>
              <w:sz w:val="16"/>
            </w:rPr>
            <w:t xml:space="preserve"> </w:t>
          </w:r>
          <w:r w:rsidRPr="00B35F4F">
            <w:rPr>
              <w:rFonts w:ascii="Arial" w:hAnsi="Arial"/>
              <w:b/>
              <w:color w:val="1F497D"/>
              <w:sz w:val="16"/>
            </w:rPr>
            <w:t>Λευκάδας</w:t>
          </w:r>
        </w:p>
        <w:p w14:paraId="58EC8BF0" w14:textId="77777777" w:rsidR="00C50726" w:rsidRPr="00B35F4F" w:rsidRDefault="00C50726" w:rsidP="00B4286B">
          <w:pPr>
            <w:pStyle w:val="a5"/>
            <w:jc w:val="right"/>
            <w:rPr>
              <w:rFonts w:ascii="Arial" w:hAnsi="Arial"/>
              <w:color w:val="1F497D"/>
              <w:sz w:val="16"/>
            </w:rPr>
          </w:pPr>
          <w:r w:rsidRPr="00B35F4F">
            <w:rPr>
              <w:rFonts w:ascii="Arial" w:hAnsi="Arial"/>
              <w:color w:val="1F497D"/>
              <w:sz w:val="16"/>
            </w:rPr>
            <w:t>Φιλαρμονικής 23, 31100 Λευκάδα</w:t>
          </w:r>
        </w:p>
        <w:p w14:paraId="05C15EF1" w14:textId="77777777" w:rsidR="00C50726" w:rsidRPr="00B35F4F" w:rsidRDefault="00C50726" w:rsidP="00B4286B">
          <w:pPr>
            <w:pStyle w:val="a5"/>
            <w:jc w:val="right"/>
            <w:rPr>
              <w:rFonts w:ascii="Arial" w:hAnsi="Arial"/>
              <w:color w:val="1F497D"/>
              <w:sz w:val="16"/>
            </w:rPr>
          </w:pPr>
          <w:r w:rsidRPr="00B4286B">
            <w:rPr>
              <w:rFonts w:ascii="Arial" w:hAnsi="Arial"/>
              <w:b/>
              <w:i/>
              <w:color w:val="1F497D"/>
              <w:sz w:val="16"/>
            </w:rPr>
            <w:t>lefkada</w:t>
          </w:r>
          <w:r w:rsidRPr="00B35F4F">
            <w:rPr>
              <w:rFonts w:ascii="Arial" w:hAnsi="Arial"/>
              <w:b/>
              <w:i/>
              <w:color w:val="1F497D"/>
              <w:sz w:val="16"/>
            </w:rPr>
            <w:t>@</w:t>
          </w:r>
          <w:r w:rsidRPr="00B4286B">
            <w:rPr>
              <w:rFonts w:ascii="Arial" w:hAnsi="Arial"/>
              <w:b/>
              <w:i/>
              <w:color w:val="1F497D"/>
              <w:sz w:val="16"/>
            </w:rPr>
            <w:t>ped</w:t>
          </w:r>
          <w:r w:rsidRPr="00B35F4F">
            <w:rPr>
              <w:rFonts w:ascii="Arial" w:hAnsi="Arial"/>
              <w:b/>
              <w:i/>
              <w:color w:val="1F497D"/>
              <w:sz w:val="16"/>
            </w:rPr>
            <w:t>-</w:t>
          </w:r>
          <w:r w:rsidRPr="00B4286B">
            <w:rPr>
              <w:rFonts w:ascii="Arial" w:hAnsi="Arial"/>
              <w:b/>
              <w:i/>
              <w:color w:val="1F497D"/>
              <w:sz w:val="16"/>
            </w:rPr>
            <w:t>in</w:t>
          </w:r>
          <w:r w:rsidRPr="00B35F4F">
            <w:rPr>
              <w:rFonts w:ascii="Arial" w:hAnsi="Arial"/>
              <w:b/>
              <w:i/>
              <w:color w:val="1F497D"/>
              <w:sz w:val="16"/>
            </w:rPr>
            <w:t>.</w:t>
          </w:r>
          <w:r w:rsidRPr="00B4286B">
            <w:rPr>
              <w:rFonts w:ascii="Arial" w:hAnsi="Arial"/>
              <w:b/>
              <w:i/>
              <w:color w:val="1F497D"/>
              <w:sz w:val="16"/>
            </w:rPr>
            <w:t>gr</w:t>
          </w:r>
        </w:p>
        <w:p w14:paraId="6663F47A" w14:textId="77777777" w:rsidR="00C50726" w:rsidRPr="00B4286B" w:rsidRDefault="00C50726" w:rsidP="00B4286B">
          <w:pPr>
            <w:pStyle w:val="a5"/>
            <w:jc w:val="right"/>
            <w:rPr>
              <w:rFonts w:ascii="Arial" w:hAnsi="Arial"/>
              <w:color w:val="1F497D"/>
              <w:sz w:val="18"/>
            </w:rPr>
          </w:pPr>
          <w:proofErr w:type="spellStart"/>
          <w:r w:rsidRPr="00B4286B">
            <w:rPr>
              <w:rFonts w:ascii="Arial" w:hAnsi="Arial"/>
              <w:color w:val="1F497D"/>
              <w:sz w:val="16"/>
            </w:rPr>
            <w:t>Τηλ</w:t>
          </w:r>
          <w:proofErr w:type="spellEnd"/>
          <w:r w:rsidRPr="00B4286B">
            <w:rPr>
              <w:rFonts w:ascii="Arial" w:hAnsi="Arial"/>
              <w:color w:val="1F497D"/>
              <w:sz w:val="16"/>
            </w:rPr>
            <w:t xml:space="preserve">: 2645023330, </w:t>
          </w:r>
          <w:proofErr w:type="spellStart"/>
          <w:r w:rsidRPr="00B4286B">
            <w:rPr>
              <w:rFonts w:ascii="Arial" w:hAnsi="Arial"/>
              <w:color w:val="1F497D"/>
              <w:sz w:val="16"/>
            </w:rPr>
            <w:t>Fax</w:t>
          </w:r>
          <w:proofErr w:type="spellEnd"/>
          <w:r w:rsidRPr="00B4286B">
            <w:rPr>
              <w:rFonts w:ascii="Arial" w:hAnsi="Arial"/>
              <w:color w:val="1F497D"/>
              <w:sz w:val="16"/>
            </w:rPr>
            <w:t>: 2645025260</w:t>
          </w:r>
        </w:p>
      </w:tc>
    </w:tr>
  </w:tbl>
  <w:p w14:paraId="53909C16" w14:textId="77777777" w:rsidR="00C50726" w:rsidRPr="00B4286B" w:rsidRDefault="00C50726" w:rsidP="001B434C">
    <w:pPr>
      <w:pStyle w:val="a5"/>
      <w:ind w:left="-567" w:right="-567"/>
      <w:jc w:val="center"/>
      <w:rPr>
        <w:rFonts w:ascii="Arial" w:hAnsi="Arial"/>
        <w:color w:val="1F497D"/>
        <w:sz w:val="10"/>
      </w:rPr>
    </w:pPr>
  </w:p>
  <w:p w14:paraId="6DC0DFD7" w14:textId="77777777" w:rsidR="00C50726" w:rsidRPr="00017CBE" w:rsidRDefault="00C50726" w:rsidP="00F60F23">
    <w:pPr>
      <w:pStyle w:val="a4"/>
      <w:ind w:left="-567" w:right="-567"/>
      <w:jc w:val="center"/>
      <w:rPr>
        <w:rFonts w:ascii="Tahoma" w:hAnsi="Tahoma"/>
        <w:color w:val="1F497D"/>
        <w:spacing w:val="80"/>
        <w:sz w:val="20"/>
        <w:lang w:val="en-US"/>
      </w:rPr>
    </w:pPr>
    <w:r w:rsidRPr="00017CBE">
      <w:rPr>
        <w:rFonts w:ascii="Tahoma" w:hAnsi="Tahoma"/>
        <w:b/>
        <w:smallCaps/>
        <w:color w:val="1F497D"/>
        <w:spacing w:val="104"/>
        <w:sz w:val="20"/>
        <w:lang w:val="en-US"/>
      </w:rPr>
      <w:t>R</w:t>
    </w:r>
    <w:r w:rsidRPr="00017CBE">
      <w:rPr>
        <w:rFonts w:ascii="Tahoma" w:hAnsi="Tahoma"/>
        <w:smallCaps/>
        <w:color w:val="1F497D"/>
        <w:spacing w:val="104"/>
        <w:sz w:val="20"/>
        <w:lang w:val="en-US"/>
      </w:rPr>
      <w:t xml:space="preserve">egional </w:t>
    </w:r>
    <w:r w:rsidRPr="00017CBE">
      <w:rPr>
        <w:rFonts w:ascii="Tahoma" w:hAnsi="Tahoma"/>
        <w:b/>
        <w:smallCaps/>
        <w:color w:val="1F497D"/>
        <w:spacing w:val="104"/>
        <w:sz w:val="20"/>
        <w:lang w:val="en-US"/>
      </w:rPr>
      <w:t>U</w:t>
    </w:r>
    <w:r w:rsidRPr="00017CBE">
      <w:rPr>
        <w:rFonts w:ascii="Tahoma" w:hAnsi="Tahoma"/>
        <w:smallCaps/>
        <w:color w:val="1F497D"/>
        <w:spacing w:val="104"/>
        <w:sz w:val="20"/>
        <w:lang w:val="en-US"/>
      </w:rPr>
      <w:t xml:space="preserve">nion of </w:t>
    </w:r>
    <w:r w:rsidRPr="00017CBE">
      <w:rPr>
        <w:rFonts w:ascii="Tahoma" w:hAnsi="Tahoma"/>
        <w:b/>
        <w:smallCaps/>
        <w:color w:val="1F497D"/>
        <w:spacing w:val="104"/>
        <w:sz w:val="20"/>
        <w:lang w:val="en-US"/>
      </w:rPr>
      <w:t>M</w:t>
    </w:r>
    <w:r w:rsidRPr="00017CBE">
      <w:rPr>
        <w:rFonts w:ascii="Tahoma" w:hAnsi="Tahoma"/>
        <w:smallCaps/>
        <w:color w:val="1F497D"/>
        <w:spacing w:val="104"/>
        <w:sz w:val="20"/>
        <w:lang w:val="en-US"/>
      </w:rPr>
      <w:t xml:space="preserve">unicipalities of </w:t>
    </w:r>
    <w:r w:rsidRPr="00017CBE">
      <w:rPr>
        <w:rFonts w:ascii="Tahoma" w:hAnsi="Tahoma"/>
        <w:b/>
        <w:smallCaps/>
        <w:color w:val="1F497D"/>
        <w:spacing w:val="104"/>
        <w:sz w:val="20"/>
        <w:lang w:val="en-US"/>
      </w:rPr>
      <w:t>I</w:t>
    </w:r>
    <w:r w:rsidRPr="00017CBE">
      <w:rPr>
        <w:rFonts w:ascii="Tahoma" w:hAnsi="Tahoma"/>
        <w:smallCaps/>
        <w:color w:val="1F497D"/>
        <w:spacing w:val="104"/>
        <w:sz w:val="20"/>
        <w:lang w:val="en-US"/>
      </w:rPr>
      <w:t xml:space="preserve">onian </w:t>
    </w:r>
    <w:r w:rsidRPr="00017CBE">
      <w:rPr>
        <w:rFonts w:ascii="Tahoma" w:hAnsi="Tahoma"/>
        <w:b/>
        <w:smallCaps/>
        <w:color w:val="1F497D"/>
        <w:spacing w:val="104"/>
        <w:sz w:val="20"/>
        <w:lang w:val="en-US"/>
      </w:rPr>
      <w:t>I</w:t>
    </w:r>
    <w:r w:rsidRPr="00017CBE">
      <w:rPr>
        <w:rFonts w:ascii="Tahoma" w:hAnsi="Tahoma"/>
        <w:smallCaps/>
        <w:color w:val="1F497D"/>
        <w:spacing w:val="104"/>
        <w:sz w:val="20"/>
        <w:lang w:val="en-US"/>
      </w:rPr>
      <w:t>sland</w:t>
    </w:r>
    <w:r w:rsidRPr="00017CBE">
      <w:rPr>
        <w:rFonts w:ascii="Tahoma" w:hAnsi="Tahoma"/>
        <w:smallCaps/>
        <w:color w:val="1F497D"/>
        <w:sz w:val="20"/>
        <w:lang w:val="en-US"/>
      </w:rPr>
      <w:t>s</w:t>
    </w:r>
  </w:p>
  <w:p w14:paraId="1B5831DF" w14:textId="77777777" w:rsidR="00C50726" w:rsidRPr="00017CBE" w:rsidRDefault="00556E29" w:rsidP="00F60F23">
    <w:pPr>
      <w:pStyle w:val="a4"/>
      <w:ind w:left="-567" w:right="-567"/>
      <w:jc w:val="center"/>
      <w:rPr>
        <w:rFonts w:ascii="Arial" w:hAnsi="Arial"/>
        <w:color w:val="1F497D"/>
        <w:spacing w:val="8"/>
        <w:sz w:val="16"/>
        <w:lang w:val="en-US"/>
      </w:rPr>
    </w:pPr>
    <w:r w:rsidRPr="00315852">
      <w:rPr>
        <w:rFonts w:ascii="Arial" w:hAnsi="Arial"/>
        <w:color w:val="1F497D"/>
        <w:spacing w:val="8"/>
        <w:sz w:val="16"/>
        <w:lang w:val="en-GB"/>
      </w:rPr>
      <w:t xml:space="preserve">13 </w:t>
    </w:r>
    <w:r w:rsidRPr="00017CBE">
      <w:rPr>
        <w:rFonts w:ascii="Arial" w:hAnsi="Arial"/>
        <w:color w:val="1F497D"/>
        <w:spacing w:val="8"/>
        <w:sz w:val="16"/>
        <w:lang w:val="en-US"/>
      </w:rPr>
      <w:t>Alexandras Blvd,</w:t>
    </w:r>
    <w:r w:rsidRPr="00017CBE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>GR49100,</w:t>
    </w:r>
    <w:r w:rsidR="00C50726" w:rsidRPr="00017CBE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>Corfu,</w:t>
    </w:r>
    <w:r w:rsidR="00C50726" w:rsidRPr="00017CBE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>Greece,</w:t>
    </w:r>
    <w:r w:rsidR="00C50726" w:rsidRPr="00017CBE">
      <w:rPr>
        <w:rFonts w:ascii="Arial" w:hAnsi="Arial"/>
        <w:color w:val="1F497D"/>
        <w:spacing w:val="30"/>
        <w:sz w:val="16"/>
        <w:lang w:val="en-US"/>
      </w:rPr>
      <w:t xml:space="preserve"> </w:t>
    </w:r>
    <w:r w:rsidR="00C50726" w:rsidRPr="00017CBE">
      <w:rPr>
        <w:rFonts w:ascii="Arial" w:hAnsi="Arial"/>
        <w:i/>
        <w:color w:val="1F497D"/>
        <w:spacing w:val="8"/>
        <w:sz w:val="16"/>
        <w:lang w:val="en-US"/>
      </w:rPr>
      <w:t>Tel: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 xml:space="preserve"> 2661049008,</w:t>
    </w:r>
    <w:r w:rsidR="00C50726" w:rsidRPr="00017CBE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>27823,</w:t>
    </w:r>
    <w:r w:rsidR="00C50726" w:rsidRPr="00017CBE">
      <w:rPr>
        <w:rFonts w:ascii="Arial" w:hAnsi="Arial"/>
        <w:color w:val="1F497D"/>
        <w:spacing w:val="12"/>
        <w:sz w:val="16"/>
        <w:lang w:val="en-US"/>
      </w:rPr>
      <w:t xml:space="preserve"> 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>25657,</w:t>
    </w:r>
    <w:r w:rsidR="00C50726" w:rsidRPr="00017CBE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C50726" w:rsidRPr="00017CBE">
      <w:rPr>
        <w:rFonts w:ascii="Arial" w:hAnsi="Arial"/>
        <w:i/>
        <w:color w:val="1F497D"/>
        <w:spacing w:val="8"/>
        <w:sz w:val="16"/>
        <w:lang w:val="en-US"/>
      </w:rPr>
      <w:t>Fax: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 xml:space="preserve"> 2661081823,</w:t>
    </w:r>
    <w:r w:rsidR="00C50726" w:rsidRPr="00017CBE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C50726" w:rsidRPr="00017CBE">
      <w:rPr>
        <w:rFonts w:ascii="Arial" w:hAnsi="Arial"/>
        <w:i/>
        <w:color w:val="1F497D"/>
        <w:spacing w:val="8"/>
        <w:sz w:val="16"/>
        <w:lang w:val="en-US"/>
      </w:rPr>
      <w:t>Email:</w:t>
    </w:r>
    <w:r w:rsidR="00C50726" w:rsidRPr="00017CBE">
      <w:rPr>
        <w:rFonts w:ascii="Arial" w:hAnsi="Arial"/>
        <w:color w:val="1F497D"/>
        <w:spacing w:val="20"/>
        <w:sz w:val="16"/>
        <w:lang w:val="en-US"/>
      </w:rPr>
      <w:t xml:space="preserve"> </w:t>
    </w:r>
    <w:r w:rsidR="00C50726" w:rsidRPr="00017CBE">
      <w:rPr>
        <w:rFonts w:ascii="Arial" w:hAnsi="Arial"/>
        <w:color w:val="1F497D"/>
        <w:spacing w:val="8"/>
        <w:sz w:val="16"/>
        <w:lang w:val="en-US"/>
      </w:rPr>
      <w:t>info@ped-in.gr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39260" w14:textId="77777777" w:rsidR="00941FA8" w:rsidRDefault="00941FA8">
      <w:r>
        <w:separator/>
      </w:r>
    </w:p>
  </w:footnote>
  <w:footnote w:type="continuationSeparator" w:id="0">
    <w:p w14:paraId="30DDF187" w14:textId="77777777" w:rsidR="00941FA8" w:rsidRDefault="00941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6" w:type="dxa"/>
      <w:tblInd w:w="-715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033"/>
      <w:gridCol w:w="8043"/>
    </w:tblGrid>
    <w:tr w:rsidR="003746DA" w:rsidRPr="00B4286B" w14:paraId="7A07C121" w14:textId="77777777" w:rsidTr="003746DA">
      <w:tc>
        <w:tcPr>
          <w:tcW w:w="2033" w:type="dxa"/>
          <w:tcBorders>
            <w:top w:val="nil"/>
            <w:left w:val="nil"/>
            <w:bottom w:val="nil"/>
            <w:right w:val="nil"/>
          </w:tcBorders>
        </w:tcPr>
        <w:p w14:paraId="064D1E28" w14:textId="77777777" w:rsidR="003746DA" w:rsidRPr="00582B81" w:rsidRDefault="009C14FA" w:rsidP="00582B81">
          <w:pPr>
            <w:jc w:val="center"/>
            <w:rPr>
              <w:rFonts w:ascii="GFS Artemisia" w:hAnsi="GFS Artemisia"/>
              <w:b/>
              <w:color w:val="1F497D"/>
              <w:sz w:val="48"/>
            </w:rPr>
          </w:pPr>
          <w:r>
            <w:rPr>
              <w:noProof/>
            </w:rPr>
            <w:drawing>
              <wp:inline distT="0" distB="0" distL="0" distR="0" wp14:anchorId="350BEC46" wp14:editId="298E368B">
                <wp:extent cx="1272237" cy="364481"/>
                <wp:effectExtent l="0" t="0" r="4445" b="0"/>
                <wp:docPr id="168366436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83" cy="386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3" w:type="dxa"/>
          <w:tcBorders>
            <w:top w:val="nil"/>
            <w:left w:val="nil"/>
            <w:bottom w:val="nil"/>
            <w:right w:val="nil"/>
          </w:tcBorders>
        </w:tcPr>
        <w:p w14:paraId="578A91C9" w14:textId="77777777" w:rsidR="003746DA" w:rsidRPr="00B4286B" w:rsidRDefault="003746DA" w:rsidP="00B4286B">
          <w:pPr>
            <w:spacing w:before="60"/>
            <w:jc w:val="right"/>
            <w:rPr>
              <w:rFonts w:ascii="GFS Artemisia Regular" w:hAnsi="GFS Artemisia Regular"/>
              <w:b/>
              <w:noProof/>
              <w:color w:val="1F497D"/>
              <w:sz w:val="48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8240" behindDoc="1" locked="0" layoutInCell="1" allowOverlap="1" wp14:anchorId="01A16F15" wp14:editId="292F27C3">
                <wp:simplePos x="0" y="0"/>
                <wp:positionH relativeFrom="column">
                  <wp:posOffset>3735705</wp:posOffset>
                </wp:positionH>
                <wp:positionV relativeFrom="paragraph">
                  <wp:posOffset>231775</wp:posOffset>
                </wp:positionV>
                <wp:extent cx="1601470" cy="3204845"/>
                <wp:effectExtent l="0" t="0" r="0" b="0"/>
                <wp:wrapNone/>
                <wp:docPr id="252593367" name="Picture 1" descr="Description: Island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sland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1470" cy="3204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4286B">
            <w:rPr>
              <w:rFonts w:ascii="Verdana" w:hAnsi="Verdana"/>
              <w:b/>
              <w:color w:val="1F497D"/>
            </w:rPr>
            <w:t>www.ped-in.gr</w:t>
          </w:r>
        </w:p>
      </w:tc>
    </w:tr>
  </w:tbl>
  <w:p w14:paraId="16890B86" w14:textId="77777777" w:rsidR="00C50726" w:rsidRDefault="00C50726" w:rsidP="00FC14F5">
    <w:pPr>
      <w:pStyle w:val="a4"/>
      <w:ind w:left="-1134" w:right="-1134"/>
    </w:pPr>
  </w:p>
  <w:p w14:paraId="228BC2F6" w14:textId="77777777" w:rsidR="00C50726" w:rsidRPr="00B4286B" w:rsidRDefault="00C50726" w:rsidP="00CF5A06">
    <w:pPr>
      <w:pStyle w:val="a4"/>
      <w:ind w:left="-1134" w:right="-1134"/>
      <w:jc w:val="center"/>
      <w:rPr>
        <w:rFonts w:ascii="Verdana" w:hAnsi="Verdana"/>
        <w:b/>
        <w:color w:val="1F497D"/>
      </w:rPr>
    </w:pPr>
  </w:p>
  <w:p w14:paraId="66C32271" w14:textId="77777777" w:rsidR="00C50726" w:rsidRDefault="00C507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jc w:val="center"/>
      <w:tblLook w:val="00A0" w:firstRow="1" w:lastRow="0" w:firstColumn="1" w:lastColumn="0" w:noHBand="0" w:noVBand="0"/>
    </w:tblPr>
    <w:tblGrid>
      <w:gridCol w:w="4473"/>
      <w:gridCol w:w="5306"/>
    </w:tblGrid>
    <w:tr w:rsidR="00C50726" w:rsidRPr="005D30D0" w14:paraId="01054A04" w14:textId="77777777" w:rsidTr="005D30D0">
      <w:trPr>
        <w:jc w:val="center"/>
      </w:trPr>
      <w:tc>
        <w:tcPr>
          <w:tcW w:w="4473" w:type="dxa"/>
        </w:tcPr>
        <w:p w14:paraId="3C690C37" w14:textId="77777777" w:rsidR="00C50726" w:rsidRPr="00B4286B" w:rsidRDefault="00570D68">
          <w:pPr>
            <w:pStyle w:val="a4"/>
          </w:pPr>
          <w:r>
            <w:rPr>
              <w:noProof/>
            </w:rPr>
            <w:drawing>
              <wp:inline distT="0" distB="0" distL="0" distR="0" wp14:anchorId="0CB71463" wp14:editId="7C7ECCDE">
                <wp:extent cx="2583340" cy="740097"/>
                <wp:effectExtent l="0" t="0" r="7620" b="3175"/>
                <wp:docPr id="183620508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1027" cy="745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6" w:type="dxa"/>
          <w:vAlign w:val="bottom"/>
        </w:tcPr>
        <w:p w14:paraId="250662B4" w14:textId="77777777" w:rsidR="00C50726" w:rsidRPr="005D30D0" w:rsidRDefault="00C50726" w:rsidP="005D30D0">
          <w:pPr>
            <w:pStyle w:val="a4"/>
            <w:jc w:val="right"/>
            <w:rPr>
              <w:rFonts w:ascii="Tahoma" w:hAnsi="Tahoma"/>
              <w:color w:val="1F497D"/>
              <w:sz w:val="28"/>
            </w:rPr>
          </w:pP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28"/>
            </w:rPr>
            <w:t>Π</w:t>
          </w:r>
          <w:r w:rsidRPr="00B35F4F">
            <w:rPr>
              <w:rFonts w:ascii="Tahoma" w:hAnsi="Tahoma"/>
              <w:smallCaps/>
              <w:color w:val="1F497D"/>
              <w:sz w:val="28"/>
            </w:rPr>
            <w:t>εριφερειακη</w:t>
          </w:r>
          <w:proofErr w:type="spellEnd"/>
          <w:r w:rsidRPr="00B35F4F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28"/>
            </w:rPr>
            <w:t>Ε</w:t>
          </w:r>
          <w:r w:rsidRPr="00B35F4F">
            <w:rPr>
              <w:rFonts w:ascii="Tahoma" w:hAnsi="Tahoma"/>
              <w:smallCaps/>
              <w:color w:val="1F497D"/>
              <w:sz w:val="28"/>
            </w:rPr>
            <w:t>νωση</w:t>
          </w:r>
          <w:proofErr w:type="spellEnd"/>
          <w:r w:rsidRPr="00B35F4F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28"/>
            </w:rPr>
            <w:t>Δ</w:t>
          </w:r>
          <w:r w:rsidRPr="00B35F4F">
            <w:rPr>
              <w:rFonts w:ascii="Tahoma" w:hAnsi="Tahoma"/>
              <w:smallCaps/>
              <w:color w:val="1F497D"/>
              <w:sz w:val="28"/>
            </w:rPr>
            <w:t>ημων</w:t>
          </w:r>
          <w:proofErr w:type="spellEnd"/>
          <w:r w:rsidRPr="00B35F4F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28"/>
            </w:rPr>
            <w:t>Ι</w:t>
          </w:r>
          <w:r w:rsidRPr="00B35F4F">
            <w:rPr>
              <w:rFonts w:ascii="Tahoma" w:hAnsi="Tahoma"/>
              <w:smallCaps/>
              <w:color w:val="1F497D"/>
              <w:sz w:val="28"/>
            </w:rPr>
            <w:t>ονιων</w:t>
          </w:r>
          <w:proofErr w:type="spellEnd"/>
          <w:r w:rsidRPr="00B35F4F">
            <w:rPr>
              <w:rFonts w:ascii="Tahoma" w:hAnsi="Tahoma"/>
              <w:smallCaps/>
              <w:color w:val="1F497D"/>
              <w:sz w:val="28"/>
            </w:rPr>
            <w:t xml:space="preserve"> </w:t>
          </w:r>
          <w:proofErr w:type="spellStart"/>
          <w:r w:rsidRPr="00B35F4F">
            <w:rPr>
              <w:rFonts w:ascii="Tahoma" w:hAnsi="Tahoma"/>
              <w:b/>
              <w:smallCaps/>
              <w:color w:val="1F497D"/>
              <w:sz w:val="28"/>
            </w:rPr>
            <w:t>Ν</w:t>
          </w:r>
          <w:r w:rsidRPr="00B35F4F">
            <w:rPr>
              <w:rFonts w:ascii="Tahoma" w:hAnsi="Tahoma"/>
              <w:smallCaps/>
              <w:color w:val="1F497D"/>
              <w:sz w:val="28"/>
            </w:rPr>
            <w:t>ησων</w:t>
          </w:r>
          <w:proofErr w:type="spellEnd"/>
        </w:p>
      </w:tc>
    </w:tr>
    <w:tr w:rsidR="005D30D0" w:rsidRPr="00D2458C" w14:paraId="0109DBE0" w14:textId="77777777" w:rsidTr="005D30D0">
      <w:trPr>
        <w:jc w:val="center"/>
      </w:trPr>
      <w:tc>
        <w:tcPr>
          <w:tcW w:w="4473" w:type="dxa"/>
        </w:tcPr>
        <w:p w14:paraId="42F53EE4" w14:textId="77777777" w:rsidR="005D30D0" w:rsidRPr="00B4286B" w:rsidRDefault="005D30D0" w:rsidP="005D30D0">
          <w:pPr>
            <w:spacing w:before="120"/>
            <w:jc w:val="left"/>
            <w:rPr>
              <w:rFonts w:ascii="Tahoma Bold" w:hAnsi="Tahoma Bold"/>
              <w:b/>
              <w:color w:val="1F497D"/>
              <w:spacing w:val="140"/>
              <w:sz w:val="28"/>
            </w:rPr>
          </w:pPr>
          <w:r w:rsidRPr="00B4286B">
            <w:rPr>
              <w:rFonts w:ascii="Tahoma Bold" w:hAnsi="Tahoma Bold"/>
              <w:b/>
              <w:color w:val="1F497D"/>
              <w:spacing w:val="140"/>
              <w:sz w:val="28"/>
            </w:rPr>
            <w:t>www.ped-in.g</w:t>
          </w:r>
          <w:r w:rsidRPr="00B4286B">
            <w:rPr>
              <w:rFonts w:ascii="Tahoma Bold" w:hAnsi="Tahoma Bold"/>
              <w:b/>
              <w:color w:val="1F497D"/>
              <w:sz w:val="28"/>
            </w:rPr>
            <w:t>r</w:t>
          </w:r>
        </w:p>
      </w:tc>
      <w:tc>
        <w:tcPr>
          <w:tcW w:w="5306" w:type="dxa"/>
          <w:vAlign w:val="bottom"/>
        </w:tcPr>
        <w:p w14:paraId="557A7696" w14:textId="77777777" w:rsidR="005D30D0" w:rsidRPr="00B35F4F" w:rsidRDefault="005D30D0" w:rsidP="005D30D0">
          <w:pPr>
            <w:pStyle w:val="a4"/>
            <w:spacing w:before="240"/>
            <w:jc w:val="right"/>
            <w:rPr>
              <w:rFonts w:ascii="Arial" w:hAnsi="Arial"/>
              <w:color w:val="1F497D"/>
              <w:sz w:val="20"/>
            </w:rPr>
          </w:pPr>
          <w:r>
            <w:rPr>
              <w:rFonts w:ascii="Arial" w:hAnsi="Arial"/>
              <w:color w:val="1F497D"/>
              <w:sz w:val="20"/>
            </w:rPr>
            <w:t>Λεωφόρος Αλεξάνδρας 13</w:t>
          </w:r>
          <w:r w:rsidRPr="00B35F4F">
            <w:rPr>
              <w:rFonts w:ascii="Arial" w:hAnsi="Arial"/>
              <w:color w:val="1F497D"/>
              <w:sz w:val="20"/>
            </w:rPr>
            <w:t>, Τ.Κ. 49100, Κέρκυρα</w:t>
          </w:r>
        </w:p>
        <w:p w14:paraId="562441EA" w14:textId="77777777" w:rsidR="005D30D0" w:rsidRPr="0067633A" w:rsidRDefault="005D30D0" w:rsidP="005D30D0">
          <w:pPr>
            <w:pStyle w:val="a4"/>
            <w:spacing w:before="60"/>
            <w:jc w:val="right"/>
            <w:rPr>
              <w:rFonts w:ascii="Arial" w:hAnsi="Arial"/>
              <w:color w:val="1F497D"/>
              <w:sz w:val="18"/>
            </w:rPr>
          </w:pPr>
          <w:proofErr w:type="spellStart"/>
          <w:r w:rsidRPr="00B4286B">
            <w:rPr>
              <w:rFonts w:ascii="Arial" w:hAnsi="Arial"/>
              <w:i/>
              <w:color w:val="1F497D"/>
              <w:sz w:val="18"/>
            </w:rPr>
            <w:t>Τηλ</w:t>
          </w:r>
          <w:proofErr w:type="spellEnd"/>
          <w:r w:rsidRPr="0067633A">
            <w:rPr>
              <w:rFonts w:ascii="Arial" w:hAnsi="Arial"/>
              <w:i/>
              <w:color w:val="1F497D"/>
              <w:sz w:val="18"/>
            </w:rPr>
            <w:t>:</w:t>
          </w:r>
          <w:r w:rsidRPr="0067633A">
            <w:rPr>
              <w:rFonts w:ascii="Arial" w:hAnsi="Arial"/>
              <w:color w:val="1F497D"/>
              <w:sz w:val="18"/>
            </w:rPr>
            <w:t xml:space="preserve"> 26610-49008, </w:t>
          </w:r>
          <w:r w:rsidRPr="00017CBE">
            <w:rPr>
              <w:rFonts w:ascii="Arial" w:hAnsi="Arial"/>
              <w:i/>
              <w:color w:val="1F497D"/>
              <w:sz w:val="18"/>
              <w:lang w:val="en-US"/>
            </w:rPr>
            <w:t>Fax</w:t>
          </w:r>
          <w:r w:rsidRPr="0067633A">
            <w:rPr>
              <w:rFonts w:ascii="Arial" w:hAnsi="Arial"/>
              <w:i/>
              <w:color w:val="1F497D"/>
              <w:sz w:val="18"/>
            </w:rPr>
            <w:t>:</w:t>
          </w:r>
          <w:r w:rsidRPr="0067633A">
            <w:rPr>
              <w:rFonts w:ascii="Arial" w:hAnsi="Arial"/>
              <w:color w:val="1F497D"/>
              <w:sz w:val="18"/>
            </w:rPr>
            <w:t xml:space="preserve"> 2661081823</w:t>
          </w:r>
        </w:p>
        <w:p w14:paraId="48019DA7" w14:textId="77777777" w:rsidR="005D30D0" w:rsidRPr="005D30D0" w:rsidRDefault="005D30D0" w:rsidP="005D30D0">
          <w:pPr>
            <w:pStyle w:val="a4"/>
            <w:ind w:left="210"/>
            <w:jc w:val="right"/>
            <w:rPr>
              <w:b/>
              <w:color w:val="1F497D"/>
              <w:lang w:val="en-US"/>
            </w:rPr>
          </w:pPr>
          <w:r w:rsidRPr="00017CBE">
            <w:rPr>
              <w:rFonts w:ascii="Arial" w:hAnsi="Arial"/>
              <w:i/>
              <w:color w:val="1F497D"/>
              <w:sz w:val="18"/>
              <w:lang w:val="en-US"/>
            </w:rPr>
            <w:t>Email:</w:t>
          </w:r>
          <w:r w:rsidRPr="00017CBE">
            <w:rPr>
              <w:rFonts w:ascii="Arial" w:hAnsi="Arial"/>
              <w:color w:val="1F497D"/>
              <w:sz w:val="18"/>
              <w:lang w:val="en-US"/>
            </w:rPr>
            <w:t xml:space="preserve"> info@ped-in.gr</w:t>
          </w:r>
        </w:p>
      </w:tc>
    </w:tr>
  </w:tbl>
  <w:p w14:paraId="7244C96F" w14:textId="77777777" w:rsidR="00C50726" w:rsidRPr="005D30D0" w:rsidRDefault="00C50726" w:rsidP="0008166F">
    <w:pPr>
      <w:pStyle w:val="a4"/>
      <w:ind w:left="-1134" w:right="-1134"/>
      <w:rPr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EA9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E7C24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18E8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984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1EC9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C436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CC3E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C0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EA0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2E7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51"/>
        </w:tabs>
        <w:ind w:left="751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11"/>
        </w:tabs>
        <w:ind w:left="11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71"/>
        </w:tabs>
        <w:ind w:left="1471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31"/>
        </w:tabs>
        <w:ind w:left="1831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91"/>
        </w:tabs>
        <w:ind w:left="219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51"/>
        </w:tabs>
        <w:ind w:left="2551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11"/>
        </w:tabs>
        <w:ind w:left="2911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71"/>
        </w:tabs>
        <w:ind w:left="327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31"/>
        </w:tabs>
        <w:ind w:left="3631" w:hanging="360"/>
      </w:pPr>
      <w:rPr>
        <w:rFonts w:ascii="OpenSymbol" w:hAnsi="Open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82"/>
        </w:tabs>
        <w:ind w:left="782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42"/>
        </w:tabs>
        <w:ind w:left="11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2"/>
        </w:tabs>
        <w:ind w:left="1502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62"/>
        </w:tabs>
        <w:ind w:left="1862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22"/>
        </w:tabs>
        <w:ind w:left="22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2"/>
        </w:tabs>
        <w:ind w:left="2582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42"/>
        </w:tabs>
        <w:ind w:left="2942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02"/>
        </w:tabs>
        <w:ind w:left="33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2"/>
        </w:tabs>
        <w:ind w:left="3662" w:hanging="360"/>
      </w:pPr>
      <w:rPr>
        <w:rFonts w:ascii="OpenSymbol" w:hAnsi="OpenSymbol" w:cs="OpenSymbol"/>
      </w:rPr>
    </w:lvl>
  </w:abstractNum>
  <w:abstractNum w:abstractNumId="13" w15:restartNumberingAfterBreak="0">
    <w:nsid w:val="004D3BCB"/>
    <w:multiLevelType w:val="hybridMultilevel"/>
    <w:tmpl w:val="917CE8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541770"/>
    <w:multiLevelType w:val="hybridMultilevel"/>
    <w:tmpl w:val="73B43640"/>
    <w:lvl w:ilvl="0" w:tplc="A5A2CF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0D800CEC"/>
    <w:multiLevelType w:val="hybridMultilevel"/>
    <w:tmpl w:val="2B2E0CB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C0378A"/>
    <w:multiLevelType w:val="hybridMultilevel"/>
    <w:tmpl w:val="0972935A"/>
    <w:lvl w:ilvl="0" w:tplc="02C22D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B365B4"/>
    <w:multiLevelType w:val="hybridMultilevel"/>
    <w:tmpl w:val="EAC08D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E79D8"/>
    <w:multiLevelType w:val="hybridMultilevel"/>
    <w:tmpl w:val="B85A053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E7D1E"/>
    <w:multiLevelType w:val="hybridMultilevel"/>
    <w:tmpl w:val="8F1ED3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41C35"/>
    <w:multiLevelType w:val="hybridMultilevel"/>
    <w:tmpl w:val="4E0699A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66895CA2"/>
    <w:multiLevelType w:val="hybridMultilevel"/>
    <w:tmpl w:val="EFAADBCE"/>
    <w:lvl w:ilvl="0" w:tplc="1D661F1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AC3242"/>
    <w:multiLevelType w:val="hybridMultilevel"/>
    <w:tmpl w:val="8E98E1F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5C2B2E"/>
    <w:multiLevelType w:val="hybridMultilevel"/>
    <w:tmpl w:val="98F8CD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C07907"/>
    <w:multiLevelType w:val="hybridMultilevel"/>
    <w:tmpl w:val="179886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6D128D"/>
    <w:multiLevelType w:val="hybridMultilevel"/>
    <w:tmpl w:val="A09C1B4E"/>
    <w:lvl w:ilvl="0" w:tplc="0408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E832FF3"/>
    <w:multiLevelType w:val="hybridMultilevel"/>
    <w:tmpl w:val="6B74C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73155">
    <w:abstractNumId w:val="10"/>
  </w:num>
  <w:num w:numId="2" w16cid:durableId="973562677">
    <w:abstractNumId w:val="11"/>
  </w:num>
  <w:num w:numId="3" w16cid:durableId="375394112">
    <w:abstractNumId w:val="12"/>
  </w:num>
  <w:num w:numId="4" w16cid:durableId="1148590777">
    <w:abstractNumId w:val="8"/>
  </w:num>
  <w:num w:numId="5" w16cid:durableId="59712912">
    <w:abstractNumId w:val="3"/>
  </w:num>
  <w:num w:numId="6" w16cid:durableId="666632886">
    <w:abstractNumId w:val="2"/>
  </w:num>
  <w:num w:numId="7" w16cid:durableId="1537305023">
    <w:abstractNumId w:val="1"/>
  </w:num>
  <w:num w:numId="8" w16cid:durableId="918751444">
    <w:abstractNumId w:val="0"/>
  </w:num>
  <w:num w:numId="9" w16cid:durableId="1663854753">
    <w:abstractNumId w:val="9"/>
  </w:num>
  <w:num w:numId="10" w16cid:durableId="1481069057">
    <w:abstractNumId w:val="7"/>
  </w:num>
  <w:num w:numId="11" w16cid:durableId="1582445653">
    <w:abstractNumId w:val="6"/>
  </w:num>
  <w:num w:numId="12" w16cid:durableId="1442796794">
    <w:abstractNumId w:val="5"/>
  </w:num>
  <w:num w:numId="13" w16cid:durableId="1558928786">
    <w:abstractNumId w:val="4"/>
  </w:num>
  <w:num w:numId="14" w16cid:durableId="1764954102">
    <w:abstractNumId w:val="16"/>
  </w:num>
  <w:num w:numId="15" w16cid:durableId="260725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48475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8308836">
    <w:abstractNumId w:val="17"/>
  </w:num>
  <w:num w:numId="18" w16cid:durableId="501700131">
    <w:abstractNumId w:val="19"/>
  </w:num>
  <w:num w:numId="19" w16cid:durableId="1384450376">
    <w:abstractNumId w:val="15"/>
  </w:num>
  <w:num w:numId="20" w16cid:durableId="1265772113">
    <w:abstractNumId w:val="20"/>
  </w:num>
  <w:num w:numId="21" w16cid:durableId="708576500">
    <w:abstractNumId w:val="25"/>
  </w:num>
  <w:num w:numId="22" w16cid:durableId="1150176840">
    <w:abstractNumId w:val="26"/>
  </w:num>
  <w:num w:numId="23" w16cid:durableId="1969234708">
    <w:abstractNumId w:val="18"/>
  </w:num>
  <w:num w:numId="24" w16cid:durableId="1727871818">
    <w:abstractNumId w:val="22"/>
  </w:num>
  <w:num w:numId="25" w16cid:durableId="1180855675">
    <w:abstractNumId w:val="13"/>
  </w:num>
  <w:num w:numId="26" w16cid:durableId="1141923870">
    <w:abstractNumId w:val="21"/>
  </w:num>
  <w:num w:numId="27" w16cid:durableId="525949473">
    <w:abstractNumId w:val="23"/>
  </w:num>
  <w:num w:numId="28" w16cid:durableId="16685105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0B"/>
    <w:rsid w:val="00017565"/>
    <w:rsid w:val="00017CBE"/>
    <w:rsid w:val="000243C3"/>
    <w:rsid w:val="0004527A"/>
    <w:rsid w:val="00052570"/>
    <w:rsid w:val="0005581A"/>
    <w:rsid w:val="00057776"/>
    <w:rsid w:val="0006230D"/>
    <w:rsid w:val="000668AE"/>
    <w:rsid w:val="000671D8"/>
    <w:rsid w:val="000715E9"/>
    <w:rsid w:val="0008166F"/>
    <w:rsid w:val="000851AD"/>
    <w:rsid w:val="00085AB0"/>
    <w:rsid w:val="00087EC9"/>
    <w:rsid w:val="00094E3C"/>
    <w:rsid w:val="000956DF"/>
    <w:rsid w:val="000A1386"/>
    <w:rsid w:val="000B0590"/>
    <w:rsid w:val="000B0C82"/>
    <w:rsid w:val="000C3DA4"/>
    <w:rsid w:val="000D20B9"/>
    <w:rsid w:val="000D2602"/>
    <w:rsid w:val="000D3935"/>
    <w:rsid w:val="000D7D5C"/>
    <w:rsid w:val="000E156A"/>
    <w:rsid w:val="000E55DE"/>
    <w:rsid w:val="000F3C2E"/>
    <w:rsid w:val="001152C3"/>
    <w:rsid w:val="00116CC4"/>
    <w:rsid w:val="00117588"/>
    <w:rsid w:val="00122881"/>
    <w:rsid w:val="00137ECA"/>
    <w:rsid w:val="00161ACF"/>
    <w:rsid w:val="00166325"/>
    <w:rsid w:val="00166B9B"/>
    <w:rsid w:val="00166CB7"/>
    <w:rsid w:val="00167289"/>
    <w:rsid w:val="00167638"/>
    <w:rsid w:val="00171CCF"/>
    <w:rsid w:val="00172C85"/>
    <w:rsid w:val="001761FF"/>
    <w:rsid w:val="001802DB"/>
    <w:rsid w:val="001838AC"/>
    <w:rsid w:val="00186D16"/>
    <w:rsid w:val="00190E91"/>
    <w:rsid w:val="001934C4"/>
    <w:rsid w:val="001958FE"/>
    <w:rsid w:val="00197EEB"/>
    <w:rsid w:val="001A2A58"/>
    <w:rsid w:val="001A54A1"/>
    <w:rsid w:val="001B2FDD"/>
    <w:rsid w:val="001B434C"/>
    <w:rsid w:val="001B5209"/>
    <w:rsid w:val="001B7DF0"/>
    <w:rsid w:val="001C07AC"/>
    <w:rsid w:val="001D321A"/>
    <w:rsid w:val="001D5060"/>
    <w:rsid w:val="001E2969"/>
    <w:rsid w:val="001E3610"/>
    <w:rsid w:val="001F1E14"/>
    <w:rsid w:val="001F20D4"/>
    <w:rsid w:val="001F730B"/>
    <w:rsid w:val="0020499F"/>
    <w:rsid w:val="00217399"/>
    <w:rsid w:val="00223E96"/>
    <w:rsid w:val="00226E9E"/>
    <w:rsid w:val="00241AAA"/>
    <w:rsid w:val="00244B82"/>
    <w:rsid w:val="00254353"/>
    <w:rsid w:val="00260EEC"/>
    <w:rsid w:val="002620B3"/>
    <w:rsid w:val="002626CE"/>
    <w:rsid w:val="00262DDC"/>
    <w:rsid w:val="00272A39"/>
    <w:rsid w:val="00280C55"/>
    <w:rsid w:val="0028722E"/>
    <w:rsid w:val="002B73C5"/>
    <w:rsid w:val="002B7FD0"/>
    <w:rsid w:val="002C4ABA"/>
    <w:rsid w:val="002C57AB"/>
    <w:rsid w:val="002C68FE"/>
    <w:rsid w:val="002D2733"/>
    <w:rsid w:val="002D3289"/>
    <w:rsid w:val="002D54A3"/>
    <w:rsid w:val="002E329E"/>
    <w:rsid w:val="002F0E89"/>
    <w:rsid w:val="002F419E"/>
    <w:rsid w:val="00300ABE"/>
    <w:rsid w:val="00306F84"/>
    <w:rsid w:val="00312B2C"/>
    <w:rsid w:val="00316B05"/>
    <w:rsid w:val="00335534"/>
    <w:rsid w:val="00340081"/>
    <w:rsid w:val="00343C7C"/>
    <w:rsid w:val="003512C7"/>
    <w:rsid w:val="00364BA3"/>
    <w:rsid w:val="00371895"/>
    <w:rsid w:val="00373FF9"/>
    <w:rsid w:val="003746DA"/>
    <w:rsid w:val="00383E7C"/>
    <w:rsid w:val="00391279"/>
    <w:rsid w:val="003B232E"/>
    <w:rsid w:val="003B6C97"/>
    <w:rsid w:val="003C69D6"/>
    <w:rsid w:val="003C6B87"/>
    <w:rsid w:val="003D4B75"/>
    <w:rsid w:val="003E5E14"/>
    <w:rsid w:val="003E6362"/>
    <w:rsid w:val="003E65FE"/>
    <w:rsid w:val="003F50F3"/>
    <w:rsid w:val="00402851"/>
    <w:rsid w:val="00412B4C"/>
    <w:rsid w:val="0042140F"/>
    <w:rsid w:val="00422ED7"/>
    <w:rsid w:val="004507B7"/>
    <w:rsid w:val="00453DBB"/>
    <w:rsid w:val="00463F1D"/>
    <w:rsid w:val="00464363"/>
    <w:rsid w:val="00466BE5"/>
    <w:rsid w:val="00470771"/>
    <w:rsid w:val="00472AD5"/>
    <w:rsid w:val="004800F5"/>
    <w:rsid w:val="0048157E"/>
    <w:rsid w:val="00491BCF"/>
    <w:rsid w:val="004939E8"/>
    <w:rsid w:val="004950B9"/>
    <w:rsid w:val="004A1C58"/>
    <w:rsid w:val="004A433E"/>
    <w:rsid w:val="004A4E58"/>
    <w:rsid w:val="004B1554"/>
    <w:rsid w:val="004C47B9"/>
    <w:rsid w:val="004C579B"/>
    <w:rsid w:val="004C5875"/>
    <w:rsid w:val="004C785F"/>
    <w:rsid w:val="004C7D49"/>
    <w:rsid w:val="004E49CE"/>
    <w:rsid w:val="004F2BE2"/>
    <w:rsid w:val="00501DFD"/>
    <w:rsid w:val="00513053"/>
    <w:rsid w:val="005154D3"/>
    <w:rsid w:val="00515978"/>
    <w:rsid w:val="00524F36"/>
    <w:rsid w:val="005301E7"/>
    <w:rsid w:val="00532616"/>
    <w:rsid w:val="00532F87"/>
    <w:rsid w:val="005376C2"/>
    <w:rsid w:val="00544618"/>
    <w:rsid w:val="0055271F"/>
    <w:rsid w:val="00556E29"/>
    <w:rsid w:val="0056024B"/>
    <w:rsid w:val="005642DF"/>
    <w:rsid w:val="0056481F"/>
    <w:rsid w:val="00570D68"/>
    <w:rsid w:val="00573CD5"/>
    <w:rsid w:val="00576CF3"/>
    <w:rsid w:val="0057718E"/>
    <w:rsid w:val="00577B50"/>
    <w:rsid w:val="00582B81"/>
    <w:rsid w:val="00583B39"/>
    <w:rsid w:val="005864BB"/>
    <w:rsid w:val="00591190"/>
    <w:rsid w:val="0059389C"/>
    <w:rsid w:val="005979C9"/>
    <w:rsid w:val="005A251A"/>
    <w:rsid w:val="005A2945"/>
    <w:rsid w:val="005A4C50"/>
    <w:rsid w:val="005A726C"/>
    <w:rsid w:val="005D30D0"/>
    <w:rsid w:val="005D37BB"/>
    <w:rsid w:val="005D41C6"/>
    <w:rsid w:val="005D6DF9"/>
    <w:rsid w:val="005E1745"/>
    <w:rsid w:val="005F17EF"/>
    <w:rsid w:val="005F2138"/>
    <w:rsid w:val="00607772"/>
    <w:rsid w:val="006111E4"/>
    <w:rsid w:val="006149F4"/>
    <w:rsid w:val="006152F6"/>
    <w:rsid w:val="00622F59"/>
    <w:rsid w:val="0063024D"/>
    <w:rsid w:val="00633E9A"/>
    <w:rsid w:val="00636B53"/>
    <w:rsid w:val="006604CD"/>
    <w:rsid w:val="00661006"/>
    <w:rsid w:val="0067633A"/>
    <w:rsid w:val="00692DE0"/>
    <w:rsid w:val="0069732E"/>
    <w:rsid w:val="006C297D"/>
    <w:rsid w:val="006D47F2"/>
    <w:rsid w:val="006E11E1"/>
    <w:rsid w:val="006E160B"/>
    <w:rsid w:val="006E6997"/>
    <w:rsid w:val="006E7C39"/>
    <w:rsid w:val="00705BEC"/>
    <w:rsid w:val="007266AD"/>
    <w:rsid w:val="00731F51"/>
    <w:rsid w:val="0073397C"/>
    <w:rsid w:val="00737855"/>
    <w:rsid w:val="00753CD9"/>
    <w:rsid w:val="00755292"/>
    <w:rsid w:val="00775152"/>
    <w:rsid w:val="00781949"/>
    <w:rsid w:val="00796DE1"/>
    <w:rsid w:val="007971AF"/>
    <w:rsid w:val="007A13EE"/>
    <w:rsid w:val="007A1624"/>
    <w:rsid w:val="007A2BA5"/>
    <w:rsid w:val="007A3B2A"/>
    <w:rsid w:val="007A6E2D"/>
    <w:rsid w:val="007D23A2"/>
    <w:rsid w:val="007D4AA4"/>
    <w:rsid w:val="007D654B"/>
    <w:rsid w:val="007E35FD"/>
    <w:rsid w:val="00801D9A"/>
    <w:rsid w:val="008056EC"/>
    <w:rsid w:val="00807958"/>
    <w:rsid w:val="008152ED"/>
    <w:rsid w:val="008400FB"/>
    <w:rsid w:val="0085496B"/>
    <w:rsid w:val="00854B92"/>
    <w:rsid w:val="00860E92"/>
    <w:rsid w:val="008611D6"/>
    <w:rsid w:val="00864DE7"/>
    <w:rsid w:val="008713AD"/>
    <w:rsid w:val="00883EEB"/>
    <w:rsid w:val="00894FD7"/>
    <w:rsid w:val="008A626E"/>
    <w:rsid w:val="008A7104"/>
    <w:rsid w:val="008B68D3"/>
    <w:rsid w:val="008B7F5F"/>
    <w:rsid w:val="008C212F"/>
    <w:rsid w:val="008C2566"/>
    <w:rsid w:val="008C52F8"/>
    <w:rsid w:val="008D1AA5"/>
    <w:rsid w:val="008E620B"/>
    <w:rsid w:val="008E6DA4"/>
    <w:rsid w:val="008F76A9"/>
    <w:rsid w:val="00900F01"/>
    <w:rsid w:val="00904E2E"/>
    <w:rsid w:val="00907F53"/>
    <w:rsid w:val="0091591B"/>
    <w:rsid w:val="00915E33"/>
    <w:rsid w:val="00917E04"/>
    <w:rsid w:val="00920B39"/>
    <w:rsid w:val="00921659"/>
    <w:rsid w:val="00926237"/>
    <w:rsid w:val="009263B3"/>
    <w:rsid w:val="00932434"/>
    <w:rsid w:val="009349AB"/>
    <w:rsid w:val="009375C6"/>
    <w:rsid w:val="00937CC6"/>
    <w:rsid w:val="00941FA8"/>
    <w:rsid w:val="009505BF"/>
    <w:rsid w:val="00955183"/>
    <w:rsid w:val="00961DFA"/>
    <w:rsid w:val="00982A9D"/>
    <w:rsid w:val="0098385E"/>
    <w:rsid w:val="0099210B"/>
    <w:rsid w:val="00993730"/>
    <w:rsid w:val="00995254"/>
    <w:rsid w:val="009A02D7"/>
    <w:rsid w:val="009A495D"/>
    <w:rsid w:val="009B51B3"/>
    <w:rsid w:val="009B74C7"/>
    <w:rsid w:val="009C14FA"/>
    <w:rsid w:val="009C22C2"/>
    <w:rsid w:val="009C2FAC"/>
    <w:rsid w:val="009E145B"/>
    <w:rsid w:val="009F0508"/>
    <w:rsid w:val="009F1336"/>
    <w:rsid w:val="00A009B6"/>
    <w:rsid w:val="00A040B3"/>
    <w:rsid w:val="00A06C70"/>
    <w:rsid w:val="00A140BB"/>
    <w:rsid w:val="00A1416B"/>
    <w:rsid w:val="00A153AE"/>
    <w:rsid w:val="00A173DD"/>
    <w:rsid w:val="00A200A0"/>
    <w:rsid w:val="00A231E0"/>
    <w:rsid w:val="00A31471"/>
    <w:rsid w:val="00A314E8"/>
    <w:rsid w:val="00A31AD6"/>
    <w:rsid w:val="00A37FA6"/>
    <w:rsid w:val="00A65552"/>
    <w:rsid w:val="00A71A10"/>
    <w:rsid w:val="00A751FE"/>
    <w:rsid w:val="00A756F7"/>
    <w:rsid w:val="00A97C56"/>
    <w:rsid w:val="00AA3365"/>
    <w:rsid w:val="00AC3AF9"/>
    <w:rsid w:val="00AD1177"/>
    <w:rsid w:val="00AD1F24"/>
    <w:rsid w:val="00AD5ACC"/>
    <w:rsid w:val="00AE7297"/>
    <w:rsid w:val="00B00139"/>
    <w:rsid w:val="00B00B76"/>
    <w:rsid w:val="00B07A17"/>
    <w:rsid w:val="00B13B2D"/>
    <w:rsid w:val="00B148AD"/>
    <w:rsid w:val="00B148CB"/>
    <w:rsid w:val="00B22E71"/>
    <w:rsid w:val="00B26545"/>
    <w:rsid w:val="00B35F4F"/>
    <w:rsid w:val="00B4286B"/>
    <w:rsid w:val="00B45BEB"/>
    <w:rsid w:val="00B526DB"/>
    <w:rsid w:val="00B67011"/>
    <w:rsid w:val="00B70C46"/>
    <w:rsid w:val="00B738AC"/>
    <w:rsid w:val="00B764D9"/>
    <w:rsid w:val="00B77BFE"/>
    <w:rsid w:val="00B83869"/>
    <w:rsid w:val="00B86017"/>
    <w:rsid w:val="00B8739F"/>
    <w:rsid w:val="00B96940"/>
    <w:rsid w:val="00B97F98"/>
    <w:rsid w:val="00BB41CB"/>
    <w:rsid w:val="00BC28FC"/>
    <w:rsid w:val="00BC3796"/>
    <w:rsid w:val="00BC6A3A"/>
    <w:rsid w:val="00BD644A"/>
    <w:rsid w:val="00BD6BC2"/>
    <w:rsid w:val="00BE3667"/>
    <w:rsid w:val="00BE5DD2"/>
    <w:rsid w:val="00BE761F"/>
    <w:rsid w:val="00BF106E"/>
    <w:rsid w:val="00BF3F69"/>
    <w:rsid w:val="00BF5024"/>
    <w:rsid w:val="00BF54A2"/>
    <w:rsid w:val="00BF6D41"/>
    <w:rsid w:val="00BF7CA2"/>
    <w:rsid w:val="00C02C41"/>
    <w:rsid w:val="00C1153A"/>
    <w:rsid w:val="00C16D47"/>
    <w:rsid w:val="00C17A1B"/>
    <w:rsid w:val="00C2707A"/>
    <w:rsid w:val="00C41C0C"/>
    <w:rsid w:val="00C50726"/>
    <w:rsid w:val="00C50B25"/>
    <w:rsid w:val="00C51D00"/>
    <w:rsid w:val="00C6158A"/>
    <w:rsid w:val="00C6666F"/>
    <w:rsid w:val="00C70225"/>
    <w:rsid w:val="00C71D0D"/>
    <w:rsid w:val="00C71F89"/>
    <w:rsid w:val="00C72245"/>
    <w:rsid w:val="00C77660"/>
    <w:rsid w:val="00C81A88"/>
    <w:rsid w:val="00C83264"/>
    <w:rsid w:val="00C8462E"/>
    <w:rsid w:val="00C906AC"/>
    <w:rsid w:val="00C92C47"/>
    <w:rsid w:val="00CA13A6"/>
    <w:rsid w:val="00CA38E6"/>
    <w:rsid w:val="00CB549C"/>
    <w:rsid w:val="00CB5759"/>
    <w:rsid w:val="00CB7727"/>
    <w:rsid w:val="00CB786A"/>
    <w:rsid w:val="00CC0242"/>
    <w:rsid w:val="00CD2393"/>
    <w:rsid w:val="00CE1CFE"/>
    <w:rsid w:val="00CE75B1"/>
    <w:rsid w:val="00CF2D1F"/>
    <w:rsid w:val="00CF388E"/>
    <w:rsid w:val="00CF5A06"/>
    <w:rsid w:val="00D05CAF"/>
    <w:rsid w:val="00D111B0"/>
    <w:rsid w:val="00D13E23"/>
    <w:rsid w:val="00D20FBA"/>
    <w:rsid w:val="00D2458C"/>
    <w:rsid w:val="00D27E1B"/>
    <w:rsid w:val="00D341E1"/>
    <w:rsid w:val="00D34264"/>
    <w:rsid w:val="00D34483"/>
    <w:rsid w:val="00D400DE"/>
    <w:rsid w:val="00D41630"/>
    <w:rsid w:val="00D433D0"/>
    <w:rsid w:val="00D45BC5"/>
    <w:rsid w:val="00D46A0F"/>
    <w:rsid w:val="00D4737B"/>
    <w:rsid w:val="00D5281C"/>
    <w:rsid w:val="00D6038C"/>
    <w:rsid w:val="00D62154"/>
    <w:rsid w:val="00D63EF4"/>
    <w:rsid w:val="00D71B54"/>
    <w:rsid w:val="00D72CE0"/>
    <w:rsid w:val="00D75F5F"/>
    <w:rsid w:val="00D83367"/>
    <w:rsid w:val="00DA786B"/>
    <w:rsid w:val="00DD254A"/>
    <w:rsid w:val="00DD6583"/>
    <w:rsid w:val="00DE194B"/>
    <w:rsid w:val="00DF0EA3"/>
    <w:rsid w:val="00E00E98"/>
    <w:rsid w:val="00E16D09"/>
    <w:rsid w:val="00E234FC"/>
    <w:rsid w:val="00E34B95"/>
    <w:rsid w:val="00E353A4"/>
    <w:rsid w:val="00E400A9"/>
    <w:rsid w:val="00E40C3C"/>
    <w:rsid w:val="00E43452"/>
    <w:rsid w:val="00E45CE3"/>
    <w:rsid w:val="00E46C32"/>
    <w:rsid w:val="00E5304D"/>
    <w:rsid w:val="00E53EFD"/>
    <w:rsid w:val="00E54C5F"/>
    <w:rsid w:val="00E570D4"/>
    <w:rsid w:val="00E67B0A"/>
    <w:rsid w:val="00E7301D"/>
    <w:rsid w:val="00E778E7"/>
    <w:rsid w:val="00E77943"/>
    <w:rsid w:val="00E80AC6"/>
    <w:rsid w:val="00E86716"/>
    <w:rsid w:val="00EA3B06"/>
    <w:rsid w:val="00EA3FB0"/>
    <w:rsid w:val="00EA5778"/>
    <w:rsid w:val="00EA68E6"/>
    <w:rsid w:val="00EB1C99"/>
    <w:rsid w:val="00ED178F"/>
    <w:rsid w:val="00ED6C7B"/>
    <w:rsid w:val="00EE0945"/>
    <w:rsid w:val="00EF27D0"/>
    <w:rsid w:val="00F128CF"/>
    <w:rsid w:val="00F235AA"/>
    <w:rsid w:val="00F2394B"/>
    <w:rsid w:val="00F31510"/>
    <w:rsid w:val="00F31EE6"/>
    <w:rsid w:val="00F4386D"/>
    <w:rsid w:val="00F5608E"/>
    <w:rsid w:val="00F60F23"/>
    <w:rsid w:val="00F66AED"/>
    <w:rsid w:val="00F66D57"/>
    <w:rsid w:val="00F70A84"/>
    <w:rsid w:val="00F81096"/>
    <w:rsid w:val="00F81248"/>
    <w:rsid w:val="00F85BB8"/>
    <w:rsid w:val="00F9257F"/>
    <w:rsid w:val="00F92728"/>
    <w:rsid w:val="00FB3C63"/>
    <w:rsid w:val="00FB6398"/>
    <w:rsid w:val="00FB6AD6"/>
    <w:rsid w:val="00FC14F5"/>
    <w:rsid w:val="00FC7975"/>
    <w:rsid w:val="00FD1AC6"/>
    <w:rsid w:val="00FD4156"/>
    <w:rsid w:val="00FF53CE"/>
    <w:rsid w:val="00FF5617"/>
    <w:rsid w:val="00FF7000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BD2FB"/>
  <w15:chartTrackingRefBased/>
  <w15:docId w15:val="{EBD133E4-87AE-474E-84EB-0F943E15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CE1CFE"/>
    <w:pPr>
      <w:jc w:val="both"/>
    </w:pPr>
  </w:style>
  <w:style w:type="paragraph" w:styleId="1">
    <w:name w:val="heading 1"/>
    <w:basedOn w:val="a"/>
    <w:next w:val="a"/>
    <w:link w:val="1Char"/>
    <w:qFormat/>
    <w:rsid w:val="004C7D4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7D49"/>
    <w:pPr>
      <w:keepNext/>
      <w:keepLines/>
      <w:spacing w:before="40"/>
      <w:outlineLvl w:val="1"/>
    </w:pPr>
    <w:rPr>
      <w:rFonts w:ascii="Arial" w:eastAsiaTheme="majorEastAsia" w:hAnsi="Arial" w:cstheme="majorBidi"/>
      <w:b/>
      <w:i/>
      <w:color w:val="2F5496" w:themeColor="accent1" w:themeShade="BF"/>
      <w:szCs w:val="26"/>
    </w:rPr>
  </w:style>
  <w:style w:type="paragraph" w:styleId="5">
    <w:name w:val="heading 5"/>
    <w:basedOn w:val="a"/>
    <w:next w:val="a"/>
    <w:link w:val="5Char"/>
    <w:qFormat/>
    <w:rsid w:val="0056481F"/>
    <w:pPr>
      <w:keepNext/>
      <w:spacing w:line="360" w:lineRule="auto"/>
      <w:ind w:left="4320"/>
      <w:outlineLvl w:val="4"/>
    </w:pPr>
    <w:rPr>
      <w:rFonts w:eastAsia="Times New Roman"/>
      <w:szCs w:val="20"/>
    </w:rPr>
  </w:style>
  <w:style w:type="paragraph" w:styleId="6">
    <w:name w:val="heading 6"/>
    <w:basedOn w:val="a"/>
    <w:next w:val="a"/>
    <w:link w:val="6Char"/>
    <w:qFormat/>
    <w:rsid w:val="0056481F"/>
    <w:pPr>
      <w:keepNext/>
      <w:spacing w:line="360" w:lineRule="auto"/>
      <w:ind w:left="5040"/>
      <w:jc w:val="left"/>
      <w:outlineLvl w:val="5"/>
    </w:pPr>
    <w:rPr>
      <w:rFonts w:eastAsia="Times New Roman"/>
      <w:szCs w:val="20"/>
    </w:rPr>
  </w:style>
  <w:style w:type="paragraph" w:styleId="7">
    <w:name w:val="heading 7"/>
    <w:basedOn w:val="a"/>
    <w:next w:val="a"/>
    <w:link w:val="7Char"/>
    <w:qFormat/>
    <w:rsid w:val="0056481F"/>
    <w:pPr>
      <w:keepNext/>
      <w:jc w:val="right"/>
      <w:outlineLvl w:val="6"/>
    </w:pPr>
    <w:rPr>
      <w:rFonts w:eastAsia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E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Char"/>
    <w:uiPriority w:val="99"/>
    <w:unhideWhenUsed/>
    <w:rsid w:val="00BF3F6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4"/>
    <w:uiPriority w:val="99"/>
    <w:rsid w:val="00BF3F69"/>
  </w:style>
  <w:style w:type="paragraph" w:styleId="a5">
    <w:name w:val="footer"/>
    <w:basedOn w:val="a"/>
    <w:link w:val="Char0"/>
    <w:uiPriority w:val="99"/>
    <w:unhideWhenUsed/>
    <w:rsid w:val="00BF3F69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5"/>
    <w:uiPriority w:val="99"/>
    <w:rsid w:val="00BF3F69"/>
  </w:style>
  <w:style w:type="paragraph" w:customStyle="1" w:styleId="western">
    <w:name w:val="western"/>
    <w:basedOn w:val="a"/>
    <w:rsid w:val="00BF3F69"/>
    <w:pPr>
      <w:spacing w:beforeLines="1"/>
    </w:pPr>
    <w:rPr>
      <w:rFonts w:ascii="Times" w:hAnsi="Times"/>
      <w:sz w:val="20"/>
      <w:szCs w:val="20"/>
    </w:rPr>
  </w:style>
  <w:style w:type="character" w:styleId="-">
    <w:name w:val="Hyperlink"/>
    <w:rsid w:val="004507B7"/>
    <w:rPr>
      <w:color w:val="0000FF"/>
      <w:u w:val="single"/>
    </w:rPr>
  </w:style>
  <w:style w:type="character" w:styleId="-0">
    <w:name w:val="FollowedHyperlink"/>
    <w:rsid w:val="00622F59"/>
    <w:rPr>
      <w:color w:val="800080"/>
      <w:u w:val="single"/>
    </w:rPr>
  </w:style>
  <w:style w:type="character" w:styleId="a6">
    <w:name w:val="page number"/>
    <w:basedOn w:val="a0"/>
    <w:rsid w:val="00692DE0"/>
  </w:style>
  <w:style w:type="paragraph" w:customStyle="1" w:styleId="10">
    <w:name w:val="Παράγραφος λίστας1"/>
    <w:basedOn w:val="a"/>
    <w:rsid w:val="00CB7727"/>
    <w:pPr>
      <w:ind w:left="720"/>
      <w:contextualSpacing/>
    </w:pPr>
  </w:style>
  <w:style w:type="character" w:customStyle="1" w:styleId="FootnoteCharacters">
    <w:name w:val="Footnote Characters"/>
    <w:rsid w:val="00CE1CFE"/>
  </w:style>
  <w:style w:type="paragraph" w:customStyle="1" w:styleId="a7">
    <w:basedOn w:val="a"/>
    <w:next w:val="a8"/>
    <w:rsid w:val="00CE1CFE"/>
    <w:pPr>
      <w:widowControl w:val="0"/>
      <w:suppressLineNumbers/>
      <w:suppressAutoHyphens/>
      <w:ind w:left="283" w:hanging="283"/>
    </w:pPr>
    <w:rPr>
      <w:rFonts w:eastAsia="SimSun" w:cs="Lucida Sans"/>
      <w:kern w:val="1"/>
      <w:sz w:val="20"/>
      <w:szCs w:val="20"/>
      <w:lang w:eastAsia="hi-IN" w:bidi="hi-IN"/>
    </w:rPr>
  </w:style>
  <w:style w:type="character" w:styleId="a9">
    <w:name w:val="footnote reference"/>
    <w:rsid w:val="00CE1CFE"/>
    <w:rPr>
      <w:vertAlign w:val="superscript"/>
    </w:rPr>
  </w:style>
  <w:style w:type="paragraph" w:styleId="a8">
    <w:name w:val="footnote text"/>
    <w:basedOn w:val="a"/>
    <w:link w:val="Char1"/>
    <w:rsid w:val="00CE1CFE"/>
  </w:style>
  <w:style w:type="character" w:customStyle="1" w:styleId="Char1">
    <w:name w:val="Κείμενο υποσημείωσης Char"/>
    <w:basedOn w:val="a0"/>
    <w:link w:val="a8"/>
    <w:rsid w:val="00CE1CFE"/>
  </w:style>
  <w:style w:type="character" w:customStyle="1" w:styleId="1Char">
    <w:name w:val="Επικεφαλίδα 1 Char"/>
    <w:basedOn w:val="a0"/>
    <w:link w:val="1"/>
    <w:rsid w:val="004C7D49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4C7D49"/>
    <w:rPr>
      <w:rFonts w:ascii="Arial" w:eastAsiaTheme="majorEastAsia" w:hAnsi="Arial" w:cstheme="majorBidi"/>
      <w:b/>
      <w:i/>
      <w:color w:val="2F5496" w:themeColor="accent1" w:themeShade="BF"/>
      <w:szCs w:val="26"/>
    </w:rPr>
  </w:style>
  <w:style w:type="character" w:styleId="aa">
    <w:name w:val="Placeholder Text"/>
    <w:basedOn w:val="a0"/>
    <w:uiPriority w:val="99"/>
    <w:semiHidden/>
    <w:rsid w:val="00244B82"/>
    <w:rPr>
      <w:color w:val="666666"/>
    </w:rPr>
  </w:style>
  <w:style w:type="character" w:customStyle="1" w:styleId="5Char">
    <w:name w:val="Επικεφαλίδα 5 Char"/>
    <w:basedOn w:val="a0"/>
    <w:link w:val="5"/>
    <w:rsid w:val="0056481F"/>
    <w:rPr>
      <w:rFonts w:eastAsia="Times New Roman"/>
      <w:szCs w:val="20"/>
    </w:rPr>
  </w:style>
  <w:style w:type="character" w:customStyle="1" w:styleId="6Char">
    <w:name w:val="Επικεφαλίδα 6 Char"/>
    <w:basedOn w:val="a0"/>
    <w:link w:val="6"/>
    <w:rsid w:val="0056481F"/>
    <w:rPr>
      <w:rFonts w:eastAsia="Times New Roman"/>
      <w:szCs w:val="20"/>
    </w:rPr>
  </w:style>
  <w:style w:type="character" w:customStyle="1" w:styleId="7Char">
    <w:name w:val="Επικεφαλίδα 7 Char"/>
    <w:basedOn w:val="a0"/>
    <w:link w:val="7"/>
    <w:rsid w:val="0056481F"/>
    <w:rPr>
      <w:rFonts w:eastAsia="Times New Roman"/>
      <w:szCs w:val="20"/>
    </w:rPr>
  </w:style>
  <w:style w:type="paragraph" w:customStyle="1" w:styleId="20">
    <w:name w:val="Παράγραφος λίστας2"/>
    <w:basedOn w:val="a"/>
    <w:rsid w:val="0056481F"/>
    <w:pPr>
      <w:ind w:left="720"/>
      <w:contextualSpacing/>
      <w:jc w:val="left"/>
    </w:pPr>
    <w:rPr>
      <w:rFonts w:ascii="Cambria" w:eastAsia="Cambria" w:hAnsi="Cambria"/>
      <w:lang w:val="en-US" w:eastAsia="en-US"/>
    </w:rPr>
  </w:style>
  <w:style w:type="paragraph" w:styleId="ab">
    <w:name w:val="Body Text"/>
    <w:basedOn w:val="a"/>
    <w:link w:val="Char2"/>
    <w:rsid w:val="0056481F"/>
    <w:pPr>
      <w:jc w:val="left"/>
    </w:pPr>
    <w:rPr>
      <w:rFonts w:eastAsia="Times New Roman"/>
      <w:szCs w:val="20"/>
    </w:rPr>
  </w:style>
  <w:style w:type="character" w:customStyle="1" w:styleId="Char2">
    <w:name w:val="Σώμα κειμένου Char"/>
    <w:basedOn w:val="a0"/>
    <w:link w:val="ab"/>
    <w:rsid w:val="0056481F"/>
    <w:rPr>
      <w:rFonts w:eastAsia="Times New Roman"/>
      <w:szCs w:val="20"/>
    </w:rPr>
  </w:style>
  <w:style w:type="paragraph" w:styleId="ac">
    <w:name w:val="List Paragraph"/>
    <w:basedOn w:val="a"/>
    <w:qFormat/>
    <w:rsid w:val="0056481F"/>
    <w:pPr>
      <w:ind w:left="720"/>
      <w:contextualSpacing/>
      <w:jc w:val="left"/>
    </w:pPr>
    <w:rPr>
      <w:rFonts w:ascii="Cambria" w:hAnsi="Cambria"/>
      <w:lang w:val="en-US" w:eastAsia="ja-JP"/>
    </w:rPr>
  </w:style>
  <w:style w:type="paragraph" w:styleId="3">
    <w:name w:val="Body Text Indent 3"/>
    <w:basedOn w:val="a"/>
    <w:link w:val="3Char"/>
    <w:uiPriority w:val="99"/>
    <w:unhideWhenUsed/>
    <w:rsid w:val="0056481F"/>
    <w:pPr>
      <w:spacing w:after="120"/>
      <w:ind w:left="283"/>
      <w:jc w:val="left"/>
    </w:pPr>
    <w:rPr>
      <w:rFonts w:ascii="Cambria" w:eastAsia="Cambria" w:hAnsi="Cambria"/>
      <w:sz w:val="16"/>
      <w:szCs w:val="16"/>
      <w:lang w:val="en-US" w:eastAsia="en-US"/>
    </w:rPr>
  </w:style>
  <w:style w:type="character" w:customStyle="1" w:styleId="3Char">
    <w:name w:val="Σώμα κείμενου με εσοχή 3 Char"/>
    <w:basedOn w:val="a0"/>
    <w:link w:val="3"/>
    <w:uiPriority w:val="99"/>
    <w:rsid w:val="0056481F"/>
    <w:rPr>
      <w:rFonts w:ascii="Cambria" w:eastAsia="Cambria" w:hAnsi="Cambria"/>
      <w:sz w:val="16"/>
      <w:szCs w:val="16"/>
      <w:lang w:val="en-US" w:eastAsia="en-US"/>
    </w:rPr>
  </w:style>
  <w:style w:type="paragraph" w:styleId="21">
    <w:name w:val="Body Text 2"/>
    <w:basedOn w:val="a"/>
    <w:link w:val="2Char0"/>
    <w:uiPriority w:val="99"/>
    <w:unhideWhenUsed/>
    <w:rsid w:val="0056481F"/>
    <w:pPr>
      <w:spacing w:after="120" w:line="480" w:lineRule="auto"/>
      <w:jc w:val="left"/>
    </w:pPr>
    <w:rPr>
      <w:rFonts w:ascii="Cambria" w:eastAsia="Cambria" w:hAnsi="Cambria"/>
      <w:lang w:val="en-US" w:eastAsia="en-US"/>
    </w:rPr>
  </w:style>
  <w:style w:type="character" w:customStyle="1" w:styleId="2Char0">
    <w:name w:val="Σώμα κείμενου 2 Char"/>
    <w:basedOn w:val="a0"/>
    <w:link w:val="21"/>
    <w:uiPriority w:val="99"/>
    <w:rsid w:val="0056481F"/>
    <w:rPr>
      <w:rFonts w:ascii="Cambria" w:eastAsia="Cambria" w:hAnsi="Cambria"/>
      <w:lang w:val="en-US" w:eastAsia="en-US"/>
    </w:rPr>
  </w:style>
  <w:style w:type="character" w:customStyle="1" w:styleId="dash039203b103c303b903ba03ccchar1">
    <w:name w:val="dash0392_03b1_03c3_03b9_03ba_03cc__char1"/>
    <w:rsid w:val="0056481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xxmsonormal">
    <w:name w:val="x_xmsonormal"/>
    <w:basedOn w:val="a"/>
    <w:rsid w:val="0056481F"/>
    <w:pPr>
      <w:spacing w:before="100" w:beforeAutospacing="1" w:after="100" w:afterAutospacing="1"/>
      <w:jc w:val="left"/>
    </w:pPr>
    <w:rPr>
      <w:rFonts w:eastAsia="Times New Roman"/>
    </w:rPr>
  </w:style>
  <w:style w:type="paragraph" w:customStyle="1" w:styleId="dash039203b103c303b903ba03cc">
    <w:name w:val="dash0392_03b1_03c3_03b9_03ba_03cc"/>
    <w:basedOn w:val="a"/>
    <w:rsid w:val="0056481F"/>
    <w:pPr>
      <w:jc w:val="left"/>
    </w:pPr>
    <w:rPr>
      <w:rFonts w:eastAsia="Times New Roman"/>
      <w:sz w:val="20"/>
      <w:szCs w:val="20"/>
    </w:rPr>
  </w:style>
  <w:style w:type="paragraph" w:customStyle="1" w:styleId="dash039203b103c303b903ba03cc1">
    <w:name w:val="dash0392_03b1_03c3_03b9_03ba_03cc1"/>
    <w:basedOn w:val="a"/>
    <w:rsid w:val="0056481F"/>
    <w:pPr>
      <w:jc w:val="left"/>
    </w:pPr>
    <w:rPr>
      <w:rFonts w:eastAsia="Times New Roman"/>
      <w:sz w:val="20"/>
      <w:szCs w:val="20"/>
    </w:rPr>
  </w:style>
  <w:style w:type="character" w:customStyle="1" w:styleId="dash039503c003b903ba03b503c603b103bb03af03b403b100202char1">
    <w:name w:val="dash0395_03c0_03b9_03ba_03b5_03c6_03b1_03bb_03af_03b4_03b1_00202__char1"/>
    <w:rsid w:val="0056481F"/>
    <w:rPr>
      <w:rFonts w:ascii="Times New Roman" w:hAnsi="Times New Roman" w:cs="Times New Roman" w:hint="default"/>
      <w:b/>
      <w:bCs/>
      <w:color w:val="000000"/>
      <w:sz w:val="20"/>
      <w:szCs w:val="20"/>
      <w:u w:val="single"/>
    </w:rPr>
  </w:style>
  <w:style w:type="character" w:customStyle="1" w:styleId="dash039203b103c303b903ba03ccchar">
    <w:name w:val="dash0392_03b1_03c3_03b9_03ba_03cc__char"/>
    <w:rsid w:val="0056481F"/>
  </w:style>
  <w:style w:type="paragraph" w:styleId="22">
    <w:name w:val="Body Text Indent 2"/>
    <w:basedOn w:val="a"/>
    <w:link w:val="2Char1"/>
    <w:uiPriority w:val="99"/>
    <w:unhideWhenUsed/>
    <w:rsid w:val="0056481F"/>
    <w:pPr>
      <w:spacing w:after="120" w:line="480" w:lineRule="auto"/>
      <w:ind w:left="283"/>
      <w:jc w:val="left"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2Char1">
    <w:name w:val="Σώμα κείμενου με εσοχή 2 Char"/>
    <w:basedOn w:val="a0"/>
    <w:link w:val="22"/>
    <w:uiPriority w:val="99"/>
    <w:rsid w:val="0056481F"/>
    <w:rPr>
      <w:rFonts w:ascii="Calibri" w:eastAsia="Times New Roman" w:hAnsi="Calibri"/>
      <w:sz w:val="22"/>
      <w:szCs w:val="22"/>
      <w:lang w:val="x-none" w:eastAsia="x-none"/>
    </w:rPr>
  </w:style>
  <w:style w:type="paragraph" w:styleId="ad">
    <w:name w:val="Body Text Indent"/>
    <w:basedOn w:val="a"/>
    <w:link w:val="Char3"/>
    <w:uiPriority w:val="99"/>
    <w:unhideWhenUsed/>
    <w:rsid w:val="0056481F"/>
    <w:pPr>
      <w:spacing w:after="120" w:line="276" w:lineRule="auto"/>
      <w:ind w:left="283"/>
      <w:jc w:val="left"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Char3">
    <w:name w:val="Σώμα κείμενου με εσοχή Char"/>
    <w:basedOn w:val="a0"/>
    <w:link w:val="ad"/>
    <w:uiPriority w:val="99"/>
    <w:rsid w:val="0056481F"/>
    <w:rPr>
      <w:rFonts w:ascii="Calibri" w:eastAsia="Times New Roman" w:hAnsi="Calibri"/>
      <w:sz w:val="22"/>
      <w:szCs w:val="22"/>
      <w:lang w:val="x-none" w:eastAsia="x-none"/>
    </w:rPr>
  </w:style>
  <w:style w:type="paragraph" w:styleId="Web">
    <w:name w:val="Normal (Web)"/>
    <w:basedOn w:val="a"/>
    <w:uiPriority w:val="99"/>
    <w:unhideWhenUsed/>
    <w:rsid w:val="0056481F"/>
    <w:pPr>
      <w:jc w:val="left"/>
    </w:pPr>
    <w:rPr>
      <w:rFonts w:eastAsia="Calibri"/>
    </w:rPr>
  </w:style>
  <w:style w:type="character" w:styleId="ae">
    <w:name w:val="Strong"/>
    <w:uiPriority w:val="22"/>
    <w:qFormat/>
    <w:rsid w:val="0056481F"/>
    <w:rPr>
      <w:b/>
      <w:bCs/>
    </w:rPr>
  </w:style>
  <w:style w:type="paragraph" w:customStyle="1" w:styleId="af">
    <w:name w:val="ΟΣ_παρ_κειμένου"/>
    <w:basedOn w:val="a"/>
    <w:link w:val="Char4"/>
    <w:rsid w:val="0056481F"/>
    <w:pPr>
      <w:spacing w:before="120" w:line="340" w:lineRule="atLeast"/>
    </w:pPr>
    <w:rPr>
      <w:rFonts w:ascii="Tahoma" w:eastAsia="Times New Roman" w:hAnsi="Tahoma"/>
      <w:sz w:val="22"/>
      <w:szCs w:val="22"/>
      <w:lang w:val="x-none" w:eastAsia="x-none"/>
    </w:rPr>
  </w:style>
  <w:style w:type="character" w:customStyle="1" w:styleId="Char4">
    <w:name w:val="ΟΣ_παρ_κειμένου Char"/>
    <w:link w:val="af"/>
    <w:rsid w:val="0056481F"/>
    <w:rPr>
      <w:rFonts w:ascii="Tahoma" w:eastAsia="Times New Roman" w:hAnsi="Tahoma"/>
      <w:sz w:val="22"/>
      <w:szCs w:val="22"/>
      <w:lang w:val="x-none" w:eastAsia="x-none"/>
    </w:rPr>
  </w:style>
  <w:style w:type="paragraph" w:customStyle="1" w:styleId="yiv1396170947msonormal">
    <w:name w:val="yiv1396170947msonormal"/>
    <w:basedOn w:val="a"/>
    <w:rsid w:val="0056481F"/>
    <w:pPr>
      <w:spacing w:before="100" w:beforeAutospacing="1" w:after="100" w:afterAutospacing="1"/>
      <w:jc w:val="left"/>
    </w:pPr>
    <w:rPr>
      <w:rFonts w:eastAsia="Times New Roman"/>
    </w:rPr>
  </w:style>
  <w:style w:type="paragraph" w:customStyle="1" w:styleId="Default">
    <w:name w:val="Default"/>
    <w:rsid w:val="0056481F"/>
    <w:pPr>
      <w:autoSpaceDE w:val="0"/>
      <w:autoSpaceDN w:val="0"/>
      <w:adjustRightInd w:val="0"/>
    </w:pPr>
    <w:rPr>
      <w:rFonts w:eastAsia="Cambria"/>
      <w:color w:val="000000"/>
    </w:rPr>
  </w:style>
  <w:style w:type="character" w:styleId="af0">
    <w:name w:val="Unresolved Mention"/>
    <w:uiPriority w:val="99"/>
    <w:semiHidden/>
    <w:unhideWhenUsed/>
    <w:rsid w:val="0056481F"/>
    <w:rPr>
      <w:color w:val="605E5C"/>
      <w:shd w:val="clear" w:color="auto" w:fill="E1DFDD"/>
    </w:rPr>
  </w:style>
  <w:style w:type="paragraph" w:customStyle="1" w:styleId="23">
    <w:name w:val="Παράγραφος λίστας2"/>
    <w:basedOn w:val="a"/>
    <w:qFormat/>
    <w:rsid w:val="0056481F"/>
    <w:pPr>
      <w:suppressAutoHyphens/>
      <w:ind w:left="720"/>
      <w:contextualSpacing/>
      <w:jc w:val="left"/>
    </w:pPr>
    <w:rPr>
      <w:rFonts w:eastAsia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45;&#963;&#963;&#953;&#945;&#957;&#942;&#922;&#959;&#965;&#955;&#959;&#973;&#961;&#951;\Q%20BASE%20&#927;&#917;\&#928;&#917;&#916;-&#921;&#925;%20-%20&#904;&#947;&#947;&#961;&#945;&#966;&#945;\General\&#928;&#961;&#972;&#964;&#965;&#960;&#945;Office\&#917;&#960;&#953;&#963;&#964;&#959;&#955;&#972;&#967;&#945;&#961;&#964;&#959;%20&#928;&#917;&#916;&#921;&#925;%20v9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dd1816-d02c-4d28-9ea5-b24ef15baad4">
      <Terms xmlns="http://schemas.microsoft.com/office/infopath/2007/PartnerControls"/>
    </lcf76f155ced4ddcb4097134ff3c332f>
    <TaxCatchAll xmlns="f44a8ce6-6392-4859-b9d3-b1c58f9c3d75" xsi:nil="true"/>
  </documentManagement>
</p:properties>
</file>

<file path=customXml/item2.xml><?xml version="1.0" encoding="utf-8"?>
<pedinXMLNode xmlns="PEDINdocument">
  <RegistrationDate/>
  <RegistrationNumber/>
  <To/>
  <Cc/>
  <Subject/>
</pedinXMLNod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EA81106F20361448FC113D197448292" ma:contentTypeVersion="13" ma:contentTypeDescription="Δημιουργία νέου εγγράφου" ma:contentTypeScope="" ma:versionID="75fdca8252f605f3dffe102e897fb086">
  <xsd:schema xmlns:xsd="http://www.w3.org/2001/XMLSchema" xmlns:xs="http://www.w3.org/2001/XMLSchema" xmlns:p="http://schemas.microsoft.com/office/2006/metadata/properties" xmlns:ns2="a2dd1816-d02c-4d28-9ea5-b24ef15baad4" xmlns:ns3="f44a8ce6-6392-4859-b9d3-b1c58f9c3d75" targetNamespace="http://schemas.microsoft.com/office/2006/metadata/properties" ma:root="true" ma:fieldsID="ef931b6649b5781257ac650ee917cb3d" ns2:_="" ns3:_="">
    <xsd:import namespace="a2dd1816-d02c-4d28-9ea5-b24ef15baad4"/>
    <xsd:import namespace="f44a8ce6-6392-4859-b9d3-b1c58f9c3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d1816-d02c-4d28-9ea5-b24ef15b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ee7b15eb-dbcf-4829-bbb1-ad835bac1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a8ce6-6392-4859-b9d3-b1c58f9c3d7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859a9b-c2a3-4bca-89e1-3268d0aaf290}" ma:internalName="TaxCatchAll" ma:showField="CatchAllData" ma:web="f44a8ce6-6392-4859-b9d3-b1c58f9c3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9346E-82FE-49FD-90F0-F35826644CCF}">
  <ds:schemaRefs>
    <ds:schemaRef ds:uri="http://schemas.microsoft.com/office/2006/metadata/properties"/>
    <ds:schemaRef ds:uri="http://schemas.microsoft.com/office/infopath/2007/PartnerControls"/>
    <ds:schemaRef ds:uri="a2dd1816-d02c-4d28-9ea5-b24ef15baad4"/>
    <ds:schemaRef ds:uri="f44a8ce6-6392-4859-b9d3-b1c58f9c3d75"/>
  </ds:schemaRefs>
</ds:datastoreItem>
</file>

<file path=customXml/itemProps2.xml><?xml version="1.0" encoding="utf-8"?>
<ds:datastoreItem xmlns:ds="http://schemas.openxmlformats.org/officeDocument/2006/customXml" ds:itemID="{24E2D46F-1FFC-4BB7-8109-085031D61546}">
  <ds:schemaRefs>
    <ds:schemaRef ds:uri="PEDINdocument"/>
  </ds:schemaRefs>
</ds:datastoreItem>
</file>

<file path=customXml/itemProps3.xml><?xml version="1.0" encoding="utf-8"?>
<ds:datastoreItem xmlns:ds="http://schemas.openxmlformats.org/officeDocument/2006/customXml" ds:itemID="{2CCB4A87-1468-44CE-B3F5-A007FBB32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d1816-d02c-4d28-9ea5-b24ef15baad4"/>
    <ds:schemaRef ds:uri="f44a8ce6-6392-4859-b9d3-b1c58f9c3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A9258D-48FE-4663-B69C-3B18861FDF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F498ED3-9DA1-4460-89F9-DEBD0652F0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ΠΕΔΙΝ v9.dotx</Template>
  <TotalTime>2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efl</Company>
  <LinksUpToDate>false</LinksUpToDate>
  <CharactersWithSpaces>2025</CharactersWithSpaces>
  <SharedDoc>false</SharedDoc>
  <HLinks>
    <vt:vector size="24" baseType="variant">
      <vt:variant>
        <vt:i4>655377</vt:i4>
      </vt:variant>
      <vt:variant>
        <vt:i4>9</vt:i4>
      </vt:variant>
      <vt:variant>
        <vt:i4>0</vt:i4>
      </vt:variant>
      <vt:variant>
        <vt:i4>5</vt:i4>
      </vt:variant>
      <vt:variant>
        <vt:lpwstr>http://www.ped-in.gr/</vt:lpwstr>
      </vt:variant>
      <vt:variant>
        <vt:lpwstr/>
      </vt:variant>
      <vt:variant>
        <vt:i4>3997796</vt:i4>
      </vt:variant>
      <vt:variant>
        <vt:i4>6</vt:i4>
      </vt:variant>
      <vt:variant>
        <vt:i4>0</vt:i4>
      </vt:variant>
      <vt:variant>
        <vt:i4>5</vt:i4>
      </vt:variant>
      <vt:variant>
        <vt:lpwstr>http://diavgeia.gov.gr/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http://diavgeia.gov.gr/</vt:lpwstr>
      </vt:variant>
      <vt:variant>
        <vt:lpwstr/>
      </vt:variant>
      <vt:variant>
        <vt:i4>655377</vt:i4>
      </vt:variant>
      <vt:variant>
        <vt:i4>0</vt:i4>
      </vt:variant>
      <vt:variant>
        <vt:i4>0</vt:i4>
      </vt:variant>
      <vt:variant>
        <vt:i4>5</vt:i4>
      </vt:variant>
      <vt:variant>
        <vt:lpwstr>http://www.ped-in.gr/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Κασσιανή Κουλούρη</dc:creator>
  <cp:keywords/>
  <cp:lastModifiedBy>Θάνος Πετούσης</cp:lastModifiedBy>
  <cp:revision>3</cp:revision>
  <cp:lastPrinted>2026-07-29T10:18:00Z</cp:lastPrinted>
  <dcterms:created xsi:type="dcterms:W3CDTF">2026-07-29T11:53:00Z</dcterms:created>
  <dcterms:modified xsi:type="dcterms:W3CDTF">2026-07-29T11:54:00Z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0x010100AEA81106F20361448FC113D197448292</vt:lpwstr>
  </property>
  <property fmtid="{D5CDD505-2E9C-101B-9397-08002B2CF9AE}" pid="3" name="MediaServiceImageTags">
    <vt:lpwstr/>
  </property>
</Properties>
</file>